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101" w:rsidRPr="0075174A" w:rsidRDefault="00F5130C" w:rsidP="00F5130C">
      <w:pPr>
        <w:ind w:left="-426"/>
        <w:jc w:val="cente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МОУ СОШ с углубленным изучением предметов художественно-эстетического цикла №23</w:t>
      </w:r>
    </w:p>
    <w:p w:rsidR="00101699" w:rsidRPr="0075174A" w:rsidRDefault="00CD6F79" w:rsidP="00D12101">
      <w:pPr>
        <w:ind w:left="4956"/>
        <w:rPr>
          <w:rFonts w:ascii="Times New Roman" w:hAnsi="Times New Roman" w:cs="Times New Roman"/>
          <w:b/>
          <w:sz w:val="28"/>
          <w:szCs w:val="28"/>
          <w:lang w:eastAsia="ru-RU"/>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63.45pt;margin-top:11pt;width:285.25pt;height:217.5pt;z-index:251660288">
            <v:imagedata r:id="rId9" o:title="DSCN2934"/>
          </v:shape>
        </w:pict>
      </w:r>
    </w:p>
    <w:p w:rsidR="00101699" w:rsidRPr="0075174A" w:rsidRDefault="00101699" w:rsidP="00D12101">
      <w:pPr>
        <w:ind w:left="4956"/>
        <w:rPr>
          <w:rFonts w:ascii="Times New Roman" w:hAnsi="Times New Roman" w:cs="Times New Roman"/>
          <w:b/>
          <w:sz w:val="28"/>
          <w:szCs w:val="28"/>
          <w:lang w:eastAsia="ru-RU"/>
        </w:rPr>
      </w:pPr>
    </w:p>
    <w:p w:rsidR="00101699" w:rsidRPr="0075174A" w:rsidRDefault="00101699" w:rsidP="00D12101">
      <w:pPr>
        <w:ind w:left="4956"/>
        <w:rPr>
          <w:rFonts w:ascii="Times New Roman" w:hAnsi="Times New Roman" w:cs="Times New Roman"/>
          <w:b/>
          <w:sz w:val="28"/>
          <w:szCs w:val="28"/>
          <w:lang w:eastAsia="ru-RU"/>
        </w:rPr>
      </w:pPr>
    </w:p>
    <w:p w:rsidR="00101699" w:rsidRPr="0075174A" w:rsidRDefault="00101699" w:rsidP="00D12101">
      <w:pPr>
        <w:ind w:left="4956"/>
        <w:rPr>
          <w:rFonts w:ascii="Times New Roman" w:hAnsi="Times New Roman" w:cs="Times New Roman"/>
          <w:b/>
          <w:sz w:val="28"/>
          <w:szCs w:val="28"/>
          <w:lang w:eastAsia="ru-RU"/>
        </w:rPr>
      </w:pPr>
    </w:p>
    <w:p w:rsidR="00101699" w:rsidRPr="0075174A" w:rsidRDefault="00101699" w:rsidP="00D12101">
      <w:pPr>
        <w:ind w:left="4956"/>
        <w:rPr>
          <w:rFonts w:ascii="Times New Roman" w:hAnsi="Times New Roman" w:cs="Times New Roman"/>
          <w:b/>
          <w:sz w:val="28"/>
          <w:szCs w:val="28"/>
          <w:lang w:eastAsia="ru-RU"/>
        </w:rPr>
      </w:pPr>
    </w:p>
    <w:p w:rsidR="00101699" w:rsidRPr="0075174A" w:rsidRDefault="00101699" w:rsidP="00D12101">
      <w:pPr>
        <w:ind w:left="4956"/>
        <w:rPr>
          <w:rFonts w:ascii="Times New Roman" w:hAnsi="Times New Roman" w:cs="Times New Roman"/>
          <w:b/>
          <w:sz w:val="28"/>
          <w:szCs w:val="28"/>
          <w:lang w:eastAsia="ru-RU"/>
        </w:rPr>
      </w:pPr>
    </w:p>
    <w:p w:rsidR="00101699" w:rsidRPr="0075174A" w:rsidRDefault="00101699" w:rsidP="00D12101">
      <w:pPr>
        <w:ind w:left="4956"/>
        <w:rPr>
          <w:rFonts w:ascii="Times New Roman" w:hAnsi="Times New Roman" w:cs="Times New Roman"/>
          <w:b/>
          <w:sz w:val="28"/>
          <w:szCs w:val="28"/>
          <w:lang w:eastAsia="ru-RU"/>
        </w:rPr>
      </w:pPr>
    </w:p>
    <w:p w:rsidR="00101699" w:rsidRPr="0075174A" w:rsidRDefault="00101699" w:rsidP="00D12101">
      <w:pPr>
        <w:ind w:left="4956"/>
        <w:rPr>
          <w:rFonts w:ascii="Times New Roman" w:hAnsi="Times New Roman" w:cs="Times New Roman"/>
          <w:b/>
          <w:sz w:val="28"/>
          <w:szCs w:val="28"/>
          <w:lang w:eastAsia="ru-RU"/>
        </w:rPr>
      </w:pPr>
    </w:p>
    <w:p w:rsidR="00101699" w:rsidRPr="0075174A" w:rsidRDefault="00101699" w:rsidP="00D12101">
      <w:pPr>
        <w:ind w:left="4956"/>
        <w:rPr>
          <w:rFonts w:ascii="Times New Roman" w:hAnsi="Times New Roman" w:cs="Times New Roman"/>
          <w:b/>
          <w:sz w:val="28"/>
          <w:szCs w:val="28"/>
          <w:lang w:eastAsia="ru-RU"/>
        </w:rPr>
      </w:pPr>
    </w:p>
    <w:p w:rsidR="00F5130C" w:rsidRPr="0075174A" w:rsidRDefault="00F5130C" w:rsidP="00F5130C">
      <w:pPr>
        <w:pStyle w:val="1"/>
        <w:tabs>
          <w:tab w:val="left" w:pos="6379"/>
          <w:tab w:val="left" w:pos="9638"/>
        </w:tabs>
        <w:spacing w:before="0" w:line="240" w:lineRule="auto"/>
        <w:ind w:right="-1"/>
        <w:jc w:val="center"/>
        <w:rPr>
          <w:rFonts w:ascii="Times New Roman" w:hAnsi="Times New Roman" w:cs="Times New Roman"/>
          <w:color w:val="auto"/>
          <w:sz w:val="48"/>
          <w:szCs w:val="48"/>
        </w:rPr>
      </w:pPr>
      <w:bookmarkStart w:id="0" w:name="_Toc379473722"/>
      <w:bookmarkStart w:id="1" w:name="_Toc379473988"/>
      <w:bookmarkStart w:id="2" w:name="_Toc379474256"/>
      <w:r w:rsidRPr="0075174A">
        <w:rPr>
          <w:rFonts w:ascii="Times New Roman" w:hAnsi="Times New Roman" w:cs="Times New Roman"/>
          <w:color w:val="auto"/>
          <w:sz w:val="48"/>
          <w:szCs w:val="48"/>
        </w:rPr>
        <w:t xml:space="preserve">Методический конструктор </w:t>
      </w:r>
    </w:p>
    <w:p w:rsidR="00F5130C" w:rsidRPr="0075174A" w:rsidRDefault="00F5130C" w:rsidP="00F5130C">
      <w:pPr>
        <w:pStyle w:val="1"/>
        <w:tabs>
          <w:tab w:val="left" w:pos="6379"/>
          <w:tab w:val="left" w:pos="9638"/>
        </w:tabs>
        <w:spacing w:before="0" w:line="240" w:lineRule="auto"/>
        <w:ind w:right="-1"/>
        <w:jc w:val="center"/>
        <w:rPr>
          <w:rFonts w:ascii="Times New Roman" w:hAnsi="Times New Roman" w:cs="Times New Roman"/>
          <w:color w:val="auto"/>
          <w:sz w:val="48"/>
          <w:szCs w:val="48"/>
        </w:rPr>
      </w:pPr>
      <w:r w:rsidRPr="0075174A">
        <w:rPr>
          <w:rFonts w:ascii="Times New Roman" w:hAnsi="Times New Roman" w:cs="Times New Roman"/>
          <w:color w:val="auto"/>
          <w:sz w:val="48"/>
          <w:szCs w:val="48"/>
        </w:rPr>
        <w:t>образовательного пространства</w:t>
      </w:r>
    </w:p>
    <w:p w:rsidR="00F5130C" w:rsidRPr="0075174A" w:rsidRDefault="00F5130C" w:rsidP="00F5130C">
      <w:pPr>
        <w:pStyle w:val="1"/>
        <w:tabs>
          <w:tab w:val="left" w:pos="6379"/>
          <w:tab w:val="left" w:pos="9638"/>
        </w:tabs>
        <w:spacing w:before="0" w:line="240" w:lineRule="auto"/>
        <w:ind w:right="-1"/>
        <w:jc w:val="center"/>
        <w:rPr>
          <w:rFonts w:ascii="Times New Roman" w:hAnsi="Times New Roman" w:cs="Times New Roman"/>
          <w:color w:val="auto"/>
          <w:sz w:val="48"/>
          <w:szCs w:val="48"/>
        </w:rPr>
      </w:pPr>
      <w:r w:rsidRPr="0075174A">
        <w:rPr>
          <w:rFonts w:ascii="Times New Roman" w:hAnsi="Times New Roman" w:cs="Times New Roman"/>
          <w:color w:val="auto"/>
          <w:sz w:val="48"/>
          <w:szCs w:val="48"/>
        </w:rPr>
        <w:t>старшей школы</w:t>
      </w:r>
      <w:bookmarkEnd w:id="0"/>
      <w:bookmarkEnd w:id="1"/>
      <w:bookmarkEnd w:id="2"/>
    </w:p>
    <w:p w:rsidR="00F81A38" w:rsidRDefault="00F81A38" w:rsidP="00F5130C">
      <w:pPr>
        <w:ind w:left="567"/>
        <w:rPr>
          <w:rFonts w:ascii="Times New Roman" w:hAnsi="Times New Roman" w:cs="Times New Roman"/>
          <w:b/>
          <w:sz w:val="28"/>
          <w:szCs w:val="28"/>
          <w:lang w:val="en-US" w:eastAsia="ru-RU"/>
        </w:rPr>
      </w:pPr>
    </w:p>
    <w:p w:rsidR="00C93B2E" w:rsidRPr="0075174A" w:rsidRDefault="00F5130C" w:rsidP="00F5130C">
      <w:pPr>
        <w:ind w:left="567"/>
        <w:rPr>
          <w:rFonts w:ascii="Times New Roman" w:hAnsi="Times New Roman" w:cs="Times New Roman"/>
          <w:b/>
          <w:i/>
          <w:sz w:val="28"/>
          <w:szCs w:val="28"/>
          <w:lang w:eastAsia="ru-RU"/>
        </w:rPr>
      </w:pPr>
      <w:bookmarkStart w:id="3" w:name="_GoBack"/>
      <w:bookmarkEnd w:id="3"/>
      <w:r w:rsidRPr="0075174A">
        <w:rPr>
          <w:rFonts w:ascii="Times New Roman" w:hAnsi="Times New Roman" w:cs="Times New Roman"/>
          <w:b/>
          <w:sz w:val="28"/>
          <w:szCs w:val="28"/>
          <w:lang w:eastAsia="ru-RU"/>
        </w:rPr>
        <w:t xml:space="preserve">Составители - </w:t>
      </w:r>
      <w:r w:rsidR="00101699" w:rsidRPr="0075174A">
        <w:rPr>
          <w:rFonts w:ascii="Times New Roman" w:hAnsi="Times New Roman" w:cs="Times New Roman"/>
          <w:b/>
          <w:i/>
          <w:sz w:val="28"/>
          <w:szCs w:val="28"/>
          <w:lang w:eastAsia="ru-RU"/>
        </w:rPr>
        <w:t>к</w:t>
      </w:r>
      <w:r w:rsidRPr="0075174A">
        <w:rPr>
          <w:rFonts w:ascii="Times New Roman" w:hAnsi="Times New Roman" w:cs="Times New Roman"/>
          <w:b/>
          <w:i/>
          <w:sz w:val="28"/>
          <w:szCs w:val="28"/>
          <w:lang w:eastAsia="ru-RU"/>
        </w:rPr>
        <w:t>оманда педагогов:</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proofErr w:type="spellStart"/>
      <w:r w:rsidRPr="00C5222E">
        <w:rPr>
          <w:rFonts w:ascii="Times New Roman" w:hAnsi="Times New Roman" w:cs="Times New Roman"/>
          <w:sz w:val="24"/>
          <w:szCs w:val="24"/>
          <w:lang w:eastAsia="ru-RU"/>
        </w:rPr>
        <w:t>Верхоломов</w:t>
      </w:r>
      <w:proofErr w:type="spellEnd"/>
      <w:r w:rsidRPr="00C5222E">
        <w:rPr>
          <w:rFonts w:ascii="Times New Roman" w:hAnsi="Times New Roman" w:cs="Times New Roman"/>
          <w:sz w:val="24"/>
          <w:szCs w:val="24"/>
          <w:lang w:eastAsia="ru-RU"/>
        </w:rPr>
        <w:t xml:space="preserve"> Сергей Александрович,</w:t>
      </w:r>
    </w:p>
    <w:p w:rsidR="001D1801" w:rsidRPr="00C5222E" w:rsidRDefault="001D1801"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Васильцова Ольга Николаевна</w:t>
      </w:r>
    </w:p>
    <w:p w:rsidR="0075174A" w:rsidRPr="00C5222E" w:rsidRDefault="00D12101"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Смирнова Елена Юрьевна,</w:t>
      </w:r>
    </w:p>
    <w:p w:rsidR="0075174A" w:rsidRPr="00C5222E" w:rsidRDefault="00D12101"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Дмитриева Татьяна Владимировна,</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proofErr w:type="spellStart"/>
      <w:r w:rsidRPr="00C5222E">
        <w:rPr>
          <w:rFonts w:ascii="Times New Roman" w:hAnsi="Times New Roman" w:cs="Times New Roman"/>
          <w:sz w:val="24"/>
          <w:szCs w:val="24"/>
          <w:lang w:eastAsia="ru-RU"/>
        </w:rPr>
        <w:t>Бастрыгина</w:t>
      </w:r>
      <w:proofErr w:type="spellEnd"/>
      <w:r w:rsidRPr="00C5222E">
        <w:rPr>
          <w:rFonts w:ascii="Times New Roman" w:hAnsi="Times New Roman" w:cs="Times New Roman"/>
          <w:sz w:val="24"/>
          <w:szCs w:val="24"/>
          <w:lang w:eastAsia="ru-RU"/>
        </w:rPr>
        <w:t xml:space="preserve"> Галина Ивановна,</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Бакаева Татьяна Анатольевна,</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Павлова Ксения Валерьевна,</w:t>
      </w:r>
    </w:p>
    <w:p w:rsidR="0075174A" w:rsidRPr="00C5222E" w:rsidRDefault="00D12101" w:rsidP="00F5130C">
      <w:pPr>
        <w:spacing w:after="0" w:line="240" w:lineRule="auto"/>
        <w:ind w:left="567" w:right="991"/>
        <w:jc w:val="both"/>
        <w:rPr>
          <w:rFonts w:ascii="Times New Roman" w:hAnsi="Times New Roman" w:cs="Times New Roman"/>
          <w:sz w:val="24"/>
          <w:szCs w:val="24"/>
          <w:lang w:eastAsia="ru-RU"/>
        </w:rPr>
      </w:pPr>
      <w:proofErr w:type="spellStart"/>
      <w:r w:rsidRPr="00C5222E">
        <w:rPr>
          <w:rFonts w:ascii="Times New Roman" w:hAnsi="Times New Roman" w:cs="Times New Roman"/>
          <w:sz w:val="24"/>
          <w:szCs w:val="24"/>
          <w:lang w:eastAsia="ru-RU"/>
        </w:rPr>
        <w:t>Скоробреха</w:t>
      </w:r>
      <w:proofErr w:type="spellEnd"/>
      <w:r w:rsidRPr="00C5222E">
        <w:rPr>
          <w:rFonts w:ascii="Times New Roman" w:hAnsi="Times New Roman" w:cs="Times New Roman"/>
          <w:sz w:val="24"/>
          <w:szCs w:val="24"/>
          <w:lang w:eastAsia="ru-RU"/>
        </w:rPr>
        <w:t xml:space="preserve"> Елена Ивановна,</w:t>
      </w:r>
    </w:p>
    <w:p w:rsidR="0075174A" w:rsidRPr="00C5222E" w:rsidRDefault="00D12101"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 xml:space="preserve">Бережная </w:t>
      </w:r>
      <w:proofErr w:type="spellStart"/>
      <w:r w:rsidRPr="00C5222E">
        <w:rPr>
          <w:rFonts w:ascii="Times New Roman" w:hAnsi="Times New Roman" w:cs="Times New Roman"/>
          <w:sz w:val="24"/>
          <w:szCs w:val="24"/>
          <w:lang w:eastAsia="ru-RU"/>
        </w:rPr>
        <w:t>Антонида</w:t>
      </w:r>
      <w:proofErr w:type="spellEnd"/>
      <w:r w:rsidRPr="00C5222E">
        <w:rPr>
          <w:rFonts w:ascii="Times New Roman" w:hAnsi="Times New Roman" w:cs="Times New Roman"/>
          <w:sz w:val="24"/>
          <w:szCs w:val="24"/>
          <w:lang w:eastAsia="ru-RU"/>
        </w:rPr>
        <w:t xml:space="preserve"> Петровна,</w:t>
      </w:r>
    </w:p>
    <w:p w:rsidR="0075174A" w:rsidRPr="00C5222E" w:rsidRDefault="00D12101"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Сидоренко Виктория Ивановна,</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 xml:space="preserve">Глухова </w:t>
      </w:r>
      <w:proofErr w:type="spellStart"/>
      <w:r w:rsidRPr="00C5222E">
        <w:rPr>
          <w:rFonts w:ascii="Times New Roman" w:hAnsi="Times New Roman" w:cs="Times New Roman"/>
          <w:sz w:val="24"/>
          <w:szCs w:val="24"/>
          <w:lang w:eastAsia="ru-RU"/>
        </w:rPr>
        <w:t>ГулсимаИбрагимовна</w:t>
      </w:r>
      <w:proofErr w:type="spellEnd"/>
      <w:r w:rsidRPr="00C5222E">
        <w:rPr>
          <w:rFonts w:ascii="Times New Roman" w:hAnsi="Times New Roman" w:cs="Times New Roman"/>
          <w:sz w:val="24"/>
          <w:szCs w:val="24"/>
          <w:lang w:eastAsia="ru-RU"/>
        </w:rPr>
        <w:t>,</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proofErr w:type="spellStart"/>
      <w:r w:rsidRPr="00C5222E">
        <w:rPr>
          <w:rFonts w:ascii="Times New Roman" w:hAnsi="Times New Roman" w:cs="Times New Roman"/>
          <w:sz w:val="24"/>
          <w:szCs w:val="24"/>
          <w:lang w:eastAsia="ru-RU"/>
        </w:rPr>
        <w:t>Скуридина</w:t>
      </w:r>
      <w:proofErr w:type="spellEnd"/>
      <w:r w:rsidRPr="00C5222E">
        <w:rPr>
          <w:rFonts w:ascii="Times New Roman" w:hAnsi="Times New Roman" w:cs="Times New Roman"/>
          <w:sz w:val="24"/>
          <w:szCs w:val="24"/>
          <w:lang w:eastAsia="ru-RU"/>
        </w:rPr>
        <w:t xml:space="preserve"> Евгения Евгеньевна,</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proofErr w:type="spellStart"/>
      <w:r w:rsidRPr="00C5222E">
        <w:rPr>
          <w:rFonts w:ascii="Times New Roman" w:hAnsi="Times New Roman" w:cs="Times New Roman"/>
          <w:sz w:val="24"/>
          <w:szCs w:val="24"/>
          <w:lang w:eastAsia="ru-RU"/>
        </w:rPr>
        <w:t>Грядасова</w:t>
      </w:r>
      <w:proofErr w:type="spellEnd"/>
      <w:r w:rsidRPr="00C5222E">
        <w:rPr>
          <w:rFonts w:ascii="Times New Roman" w:hAnsi="Times New Roman" w:cs="Times New Roman"/>
          <w:sz w:val="24"/>
          <w:szCs w:val="24"/>
          <w:lang w:eastAsia="ru-RU"/>
        </w:rPr>
        <w:t xml:space="preserve"> Анастасия Владимировна,</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proofErr w:type="spellStart"/>
      <w:r w:rsidRPr="00C5222E">
        <w:rPr>
          <w:rFonts w:ascii="Times New Roman" w:hAnsi="Times New Roman" w:cs="Times New Roman"/>
          <w:sz w:val="24"/>
          <w:szCs w:val="24"/>
          <w:lang w:eastAsia="ru-RU"/>
        </w:rPr>
        <w:t>Ханова</w:t>
      </w:r>
      <w:proofErr w:type="spellEnd"/>
      <w:r w:rsidRPr="00C5222E">
        <w:rPr>
          <w:rFonts w:ascii="Times New Roman" w:hAnsi="Times New Roman" w:cs="Times New Roman"/>
          <w:sz w:val="24"/>
          <w:szCs w:val="24"/>
          <w:lang w:eastAsia="ru-RU"/>
        </w:rPr>
        <w:t xml:space="preserve"> Александра Владимировна,</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proofErr w:type="spellStart"/>
      <w:r w:rsidRPr="00C5222E">
        <w:rPr>
          <w:rFonts w:ascii="Times New Roman" w:hAnsi="Times New Roman" w:cs="Times New Roman"/>
          <w:sz w:val="24"/>
          <w:szCs w:val="24"/>
          <w:lang w:eastAsia="ru-RU"/>
        </w:rPr>
        <w:t>Полянскова</w:t>
      </w:r>
      <w:proofErr w:type="spellEnd"/>
      <w:r w:rsidRPr="00C5222E">
        <w:rPr>
          <w:rFonts w:ascii="Times New Roman" w:hAnsi="Times New Roman" w:cs="Times New Roman"/>
          <w:sz w:val="24"/>
          <w:szCs w:val="24"/>
          <w:lang w:eastAsia="ru-RU"/>
        </w:rPr>
        <w:t xml:space="preserve"> Ирина Борисовна,</w:t>
      </w:r>
    </w:p>
    <w:p w:rsidR="0075174A" w:rsidRPr="00C5222E" w:rsidRDefault="005E46B2"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Кравченко Анна Николаевна,</w:t>
      </w:r>
    </w:p>
    <w:p w:rsidR="0075174A" w:rsidRPr="00C5222E" w:rsidRDefault="007C3987" w:rsidP="00F5130C">
      <w:pPr>
        <w:spacing w:after="0" w:line="240" w:lineRule="auto"/>
        <w:ind w:left="567" w:right="991"/>
        <w:jc w:val="both"/>
        <w:rPr>
          <w:rFonts w:ascii="Times New Roman" w:hAnsi="Times New Roman" w:cs="Times New Roman"/>
          <w:sz w:val="24"/>
          <w:szCs w:val="24"/>
          <w:lang w:eastAsia="ru-RU"/>
        </w:rPr>
      </w:pPr>
      <w:proofErr w:type="spellStart"/>
      <w:r w:rsidRPr="00C5222E">
        <w:rPr>
          <w:rFonts w:ascii="Times New Roman" w:hAnsi="Times New Roman" w:cs="Times New Roman"/>
          <w:sz w:val="24"/>
          <w:szCs w:val="24"/>
          <w:lang w:eastAsia="ru-RU"/>
        </w:rPr>
        <w:t>Шлыкова</w:t>
      </w:r>
      <w:proofErr w:type="spellEnd"/>
      <w:r w:rsidRPr="00C5222E">
        <w:rPr>
          <w:rFonts w:ascii="Times New Roman" w:hAnsi="Times New Roman" w:cs="Times New Roman"/>
          <w:sz w:val="24"/>
          <w:szCs w:val="24"/>
          <w:lang w:eastAsia="ru-RU"/>
        </w:rPr>
        <w:t xml:space="preserve"> Анастасия Андреевна,</w:t>
      </w:r>
    </w:p>
    <w:p w:rsidR="0075174A" w:rsidRPr="00C5222E" w:rsidRDefault="007C3987"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Пашина Галина Петровна,</w:t>
      </w:r>
    </w:p>
    <w:p w:rsidR="001D1801" w:rsidRPr="00C5222E" w:rsidRDefault="001D1801"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Ильченко Наталья Ивановна,</w:t>
      </w:r>
    </w:p>
    <w:p w:rsidR="001D1801" w:rsidRPr="00C5222E" w:rsidRDefault="00C5222E" w:rsidP="00C5222E">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Костина Елена Борисовна</w:t>
      </w:r>
    </w:p>
    <w:p w:rsidR="00F5130C" w:rsidRPr="00C5222E" w:rsidRDefault="007C3987" w:rsidP="00F5130C">
      <w:pPr>
        <w:spacing w:after="0" w:line="240" w:lineRule="auto"/>
        <w:ind w:left="567" w:right="991"/>
        <w:jc w:val="both"/>
        <w:rPr>
          <w:rFonts w:ascii="Times New Roman" w:hAnsi="Times New Roman" w:cs="Times New Roman"/>
          <w:sz w:val="24"/>
          <w:szCs w:val="24"/>
          <w:lang w:eastAsia="ru-RU"/>
        </w:rPr>
      </w:pPr>
      <w:r w:rsidRPr="00C5222E">
        <w:rPr>
          <w:rFonts w:ascii="Times New Roman" w:hAnsi="Times New Roman" w:cs="Times New Roman"/>
          <w:sz w:val="24"/>
          <w:szCs w:val="24"/>
          <w:lang w:eastAsia="ru-RU"/>
        </w:rPr>
        <w:t>Колупаева Любовь Анатольевна.</w:t>
      </w:r>
    </w:p>
    <w:p w:rsidR="00F5130C" w:rsidRPr="0075174A" w:rsidRDefault="00F5130C" w:rsidP="0075174A">
      <w:pPr>
        <w:spacing w:after="0" w:line="240" w:lineRule="auto"/>
        <w:ind w:right="991"/>
        <w:jc w:val="both"/>
        <w:rPr>
          <w:rFonts w:ascii="Times New Roman" w:hAnsi="Times New Roman" w:cs="Times New Roman"/>
          <w:sz w:val="24"/>
          <w:szCs w:val="24"/>
          <w:lang w:eastAsia="ru-RU"/>
        </w:rPr>
      </w:pPr>
    </w:p>
    <w:p w:rsidR="00F5130C" w:rsidRPr="0075174A" w:rsidRDefault="00F5130C" w:rsidP="00F5130C">
      <w:pPr>
        <w:spacing w:after="0" w:line="240" w:lineRule="auto"/>
        <w:ind w:left="567" w:right="991"/>
        <w:jc w:val="center"/>
        <w:rPr>
          <w:rFonts w:ascii="Times New Roman" w:hAnsi="Times New Roman" w:cs="Times New Roman"/>
          <w:sz w:val="24"/>
          <w:szCs w:val="24"/>
          <w:lang w:eastAsia="ru-RU"/>
        </w:rPr>
      </w:pPr>
      <w:r w:rsidRPr="0075174A">
        <w:rPr>
          <w:rFonts w:ascii="Times New Roman" w:hAnsi="Times New Roman" w:cs="Times New Roman"/>
          <w:sz w:val="24"/>
          <w:szCs w:val="24"/>
          <w:lang w:eastAsia="ru-RU"/>
        </w:rPr>
        <w:t>г. Комсомольска-на-Амуре</w:t>
      </w:r>
    </w:p>
    <w:p w:rsidR="00AD7763" w:rsidRPr="0075174A" w:rsidRDefault="00AD7763" w:rsidP="00F5130C">
      <w:pPr>
        <w:spacing w:after="0" w:line="240" w:lineRule="auto"/>
        <w:ind w:left="567" w:right="991"/>
        <w:jc w:val="center"/>
        <w:rPr>
          <w:rFonts w:ascii="Times New Roman" w:hAnsi="Times New Roman" w:cs="Times New Roman"/>
          <w:sz w:val="24"/>
          <w:szCs w:val="24"/>
          <w:lang w:eastAsia="ru-RU"/>
        </w:rPr>
      </w:pPr>
      <w:r w:rsidRPr="0075174A">
        <w:rPr>
          <w:rFonts w:ascii="Times New Roman" w:hAnsi="Times New Roman" w:cs="Times New Roman"/>
          <w:sz w:val="24"/>
          <w:szCs w:val="24"/>
          <w:lang w:eastAsia="ru-RU"/>
        </w:rPr>
        <w:t>2014 г</w:t>
      </w:r>
    </w:p>
    <w:p w:rsidR="009E14ED" w:rsidRPr="0075174A" w:rsidRDefault="00AD7763" w:rsidP="00AD7763">
      <w:pPr>
        <w:pStyle w:val="1"/>
        <w:spacing w:before="0" w:line="360" w:lineRule="auto"/>
        <w:jc w:val="center"/>
        <w:rPr>
          <w:rFonts w:ascii="Times New Roman" w:hAnsi="Times New Roman" w:cs="Times New Roman"/>
          <w:noProof/>
        </w:rPr>
      </w:pPr>
      <w:bookmarkStart w:id="4" w:name="_Toc379474257"/>
      <w:r w:rsidRPr="0075174A">
        <w:rPr>
          <w:rFonts w:ascii="Times New Roman" w:hAnsi="Times New Roman" w:cs="Times New Roman"/>
          <w:color w:val="auto"/>
        </w:rPr>
        <w:br w:type="page"/>
      </w:r>
      <w:r w:rsidR="0026791C" w:rsidRPr="0075174A">
        <w:rPr>
          <w:rFonts w:ascii="Times New Roman" w:hAnsi="Times New Roman" w:cs="Times New Roman"/>
          <w:color w:val="auto"/>
        </w:rPr>
        <w:lastRenderedPageBreak/>
        <w:t>Содержание</w:t>
      </w:r>
      <w:bookmarkEnd w:id="4"/>
      <w:r w:rsidR="001A13C5" w:rsidRPr="0075174A">
        <w:rPr>
          <w:rFonts w:ascii="Times New Roman" w:hAnsi="Times New Roman" w:cs="Times New Roman"/>
          <w:color w:val="auto"/>
        </w:rPr>
        <w:fldChar w:fldCharType="begin"/>
      </w:r>
      <w:r w:rsidR="0026791C" w:rsidRPr="0075174A">
        <w:rPr>
          <w:rFonts w:ascii="Times New Roman" w:hAnsi="Times New Roman" w:cs="Times New Roman"/>
          <w:color w:val="auto"/>
        </w:rPr>
        <w:instrText xml:space="preserve"> TOC \o "1-1" \h \z \t "Заголовок 4;2" </w:instrText>
      </w:r>
      <w:r w:rsidR="001A13C5" w:rsidRPr="0075174A">
        <w:rPr>
          <w:rFonts w:ascii="Times New Roman" w:hAnsi="Times New Roman" w:cs="Times New Roman"/>
          <w:color w:val="auto"/>
        </w:rPr>
        <w:fldChar w:fldCharType="separate"/>
      </w:r>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58" w:history="1">
        <w:r w:rsidR="009E14ED" w:rsidRPr="0075174A">
          <w:rPr>
            <w:rStyle w:val="ac"/>
            <w:rFonts w:ascii="Times New Roman" w:hAnsi="Times New Roman" w:cs="Times New Roman"/>
            <w:sz w:val="28"/>
            <w:szCs w:val="28"/>
          </w:rPr>
          <w:t>Аннотация</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_Toc379474258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4</w:t>
        </w:r>
        <w:r w:rsidR="001A13C5" w:rsidRPr="0075174A">
          <w:rPr>
            <w:rFonts w:ascii="Times New Roman" w:hAnsi="Times New Roman" w:cs="Times New Roman"/>
            <w:webHidden/>
            <w:sz w:val="28"/>
            <w:szCs w:val="28"/>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59" w:history="1">
        <w:r w:rsidR="009E14ED" w:rsidRPr="0075174A">
          <w:rPr>
            <w:rStyle w:val="ac"/>
            <w:rFonts w:ascii="Times New Roman" w:hAnsi="Times New Roman" w:cs="Times New Roman"/>
            <w:sz w:val="28"/>
            <w:szCs w:val="28"/>
          </w:rPr>
          <w:t>Теория множественных интеллектов Ховарда Гарднера</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_Toc379474259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4</w:t>
        </w:r>
        <w:r w:rsidR="001A13C5" w:rsidRPr="0075174A">
          <w:rPr>
            <w:rFonts w:ascii="Times New Roman" w:hAnsi="Times New Roman" w:cs="Times New Roman"/>
            <w:webHidden/>
            <w:sz w:val="28"/>
            <w:szCs w:val="28"/>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60" w:history="1">
        <w:r w:rsidR="009E14ED" w:rsidRPr="0075174A">
          <w:rPr>
            <w:rStyle w:val="ac"/>
            <w:rFonts w:ascii="Times New Roman" w:hAnsi="Times New Roman" w:cs="Times New Roman"/>
            <w:sz w:val="28"/>
            <w:szCs w:val="28"/>
          </w:rPr>
          <w:t>Методический конструктор образовательного пространства старшей школы</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_Toc379474260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10</w:t>
        </w:r>
        <w:r w:rsidR="001A13C5" w:rsidRPr="0075174A">
          <w:rPr>
            <w:rFonts w:ascii="Times New Roman" w:hAnsi="Times New Roman" w:cs="Times New Roman"/>
            <w:webHidden/>
            <w:sz w:val="28"/>
            <w:szCs w:val="28"/>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61" w:history="1">
        <w:r w:rsidR="009E14ED" w:rsidRPr="0075174A">
          <w:rPr>
            <w:rStyle w:val="ac"/>
            <w:rFonts w:ascii="Times New Roman" w:hAnsi="Times New Roman" w:cs="Times New Roman"/>
            <w:sz w:val="28"/>
            <w:szCs w:val="28"/>
          </w:rPr>
          <w:t>Приложение 1</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_Toc379474261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22</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62" w:history="1">
        <w:r w:rsidR="009E14ED" w:rsidRPr="0075174A">
          <w:rPr>
            <w:rStyle w:val="ac"/>
            <w:rFonts w:ascii="Times New Roman" w:hAnsi="Times New Roman" w:cs="Times New Roman"/>
            <w:noProof/>
          </w:rPr>
          <w:t>Креативные техники развития видов интеллекта:</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_Toc379474262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22</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63" w:history="1">
        <w:r w:rsidR="009E14ED" w:rsidRPr="0075174A">
          <w:rPr>
            <w:rStyle w:val="ac"/>
            <w:rFonts w:ascii="Times New Roman" w:hAnsi="Times New Roman" w:cs="Times New Roman"/>
            <w:sz w:val="28"/>
            <w:szCs w:val="28"/>
          </w:rPr>
          <w:t>Приложение  2</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_Toc379474263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26</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64" w:history="1">
        <w:r w:rsidR="009E14ED" w:rsidRPr="0075174A">
          <w:rPr>
            <w:rStyle w:val="ac"/>
            <w:rFonts w:ascii="Times New Roman" w:hAnsi="Times New Roman" w:cs="Times New Roman"/>
            <w:noProof/>
          </w:rPr>
          <w:t>Технология проведения командной интеллектуально-творческой игры «Квазар»</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_Toc379474264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26</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65" w:history="1">
        <w:r w:rsidR="009E14ED" w:rsidRPr="0075174A">
          <w:rPr>
            <w:rStyle w:val="ac"/>
            <w:rFonts w:ascii="Times New Roman" w:hAnsi="Times New Roman" w:cs="Times New Roman"/>
            <w:sz w:val="28"/>
            <w:szCs w:val="28"/>
          </w:rPr>
          <w:t>Приложение 3</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_Toc379474265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34</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66" w:history="1">
        <w:r w:rsidR="009E14ED" w:rsidRPr="0075174A">
          <w:rPr>
            <w:rStyle w:val="ac"/>
            <w:rFonts w:ascii="Times New Roman" w:hAnsi="Times New Roman" w:cs="Times New Roman"/>
            <w:noProof/>
          </w:rPr>
          <w:t>Аннотация элективных курсов, направленных на развитие интраперсонального (личностного) интеллекта</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_Toc379474266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34</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67" w:history="1">
        <w:r w:rsidR="009E14ED" w:rsidRPr="0075174A">
          <w:rPr>
            <w:rStyle w:val="ac"/>
            <w:rFonts w:ascii="Times New Roman" w:hAnsi="Times New Roman" w:cs="Times New Roman"/>
            <w:sz w:val="28"/>
            <w:szCs w:val="28"/>
          </w:rPr>
          <w:t>Приложение 4</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_Toc379474267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41</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68" w:history="1">
        <w:r w:rsidR="009E14ED" w:rsidRPr="0075174A">
          <w:rPr>
            <w:rStyle w:val="ac"/>
            <w:rFonts w:ascii="Times New Roman" w:hAnsi="Times New Roman" w:cs="Times New Roman"/>
            <w:noProof/>
          </w:rPr>
          <w:t>Элективные курсы, направленные на развитие экзистенциального интеллекта</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_Toc379474268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41</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71" w:history="1">
        <w:r w:rsidR="009E14ED" w:rsidRPr="0075174A">
          <w:rPr>
            <w:rStyle w:val="ac"/>
            <w:rFonts w:ascii="Times New Roman" w:hAnsi="Times New Roman" w:cs="Times New Roman"/>
            <w:sz w:val="28"/>
            <w:szCs w:val="28"/>
          </w:rPr>
          <w:t>Приложение 5</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_Toc379474271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48</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72" w:history="1">
        <w:r w:rsidR="009E14ED" w:rsidRPr="0075174A">
          <w:rPr>
            <w:rStyle w:val="ac"/>
            <w:rFonts w:ascii="Times New Roman" w:hAnsi="Times New Roman" w:cs="Times New Roman"/>
            <w:noProof/>
          </w:rPr>
          <w:t>Аннотация образовательного события, направленного на развитие межличностного, телесно-кинетического интеллектов</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_Toc379474272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48</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89" w:history="1">
        <w:r w:rsidR="009E14ED" w:rsidRPr="0075174A">
          <w:rPr>
            <w:rStyle w:val="ac"/>
            <w:rFonts w:ascii="Times New Roman" w:hAnsi="Times New Roman" w:cs="Times New Roman"/>
            <w:sz w:val="28"/>
            <w:szCs w:val="28"/>
          </w:rPr>
          <w:t>Приложение 6</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_Toc379474289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59</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90" w:history="1">
        <w:r w:rsidR="009E14ED" w:rsidRPr="0075174A">
          <w:rPr>
            <w:rStyle w:val="ac"/>
            <w:rFonts w:ascii="Times New Roman" w:hAnsi="Times New Roman" w:cs="Times New Roman"/>
            <w:noProof/>
          </w:rPr>
          <w:t>Вариант плана развития логико-математического  интеллекта на примере интеративной темы «Открытия и изобретения» при обучении разным предметам может быть представлен в виде следующей матрицы</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_Toc379474290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59</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91" w:history="1">
        <w:r w:rsidR="009E14ED" w:rsidRPr="0075174A">
          <w:rPr>
            <w:rStyle w:val="ac"/>
            <w:rFonts w:ascii="Times New Roman" w:hAnsi="Times New Roman" w:cs="Times New Roman"/>
            <w:sz w:val="28"/>
            <w:szCs w:val="28"/>
          </w:rPr>
          <w:t>Приложение 7</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_Toc379474291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61</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92" w:history="1">
        <w:r w:rsidR="009E14ED" w:rsidRPr="0075174A">
          <w:rPr>
            <w:rStyle w:val="ac"/>
            <w:rFonts w:ascii="Times New Roman" w:hAnsi="Times New Roman" w:cs="Times New Roman"/>
            <w:noProof/>
          </w:rPr>
          <w:t>Элективный курс, направленный на развитие логико-математического интеллекта</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_Toc379474292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61</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94" w:history="1">
        <w:r w:rsidR="009E14ED" w:rsidRPr="0075174A">
          <w:rPr>
            <w:rStyle w:val="ac"/>
            <w:rFonts w:ascii="Times New Roman" w:hAnsi="Times New Roman" w:cs="Times New Roman"/>
            <w:sz w:val="28"/>
            <w:szCs w:val="28"/>
          </w:rPr>
          <w:t>Приложение 8</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_Toc379474294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67</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95" w:history="1">
        <w:r w:rsidR="009E14ED" w:rsidRPr="0075174A">
          <w:rPr>
            <w:rStyle w:val="ac"/>
            <w:rFonts w:ascii="Times New Roman" w:hAnsi="Times New Roman" w:cs="Times New Roman"/>
            <w:noProof/>
          </w:rPr>
          <w:t>Элективные курсы, направленных на развитие телесно-кинестетического, интраперсонального (личностного) и межличностного интеллектов</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_Toc379474295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67</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96" w:history="1">
        <w:r w:rsidR="009E14ED" w:rsidRPr="0075174A">
          <w:rPr>
            <w:rStyle w:val="ac"/>
            <w:rFonts w:ascii="Times New Roman" w:hAnsi="Times New Roman" w:cs="Times New Roman"/>
            <w:sz w:val="28"/>
            <w:szCs w:val="28"/>
          </w:rPr>
          <w:t>Приложение 9</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_Toc379474296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74</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297" w:history="1">
        <w:r w:rsidR="009E14ED" w:rsidRPr="0075174A">
          <w:rPr>
            <w:rStyle w:val="ac"/>
            <w:rFonts w:ascii="Times New Roman" w:hAnsi="Times New Roman" w:cs="Times New Roman"/>
            <w:noProof/>
          </w:rPr>
          <w:t>Элективные курсы, направленные на развитие визуально-пространственного интеллекта</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_Toc379474297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74</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299" w:history="1">
        <w:r w:rsidR="009E14ED" w:rsidRPr="0075174A">
          <w:rPr>
            <w:rStyle w:val="ac"/>
            <w:rFonts w:ascii="Times New Roman" w:hAnsi="Times New Roman" w:cs="Times New Roman"/>
            <w:sz w:val="28"/>
            <w:szCs w:val="28"/>
          </w:rPr>
          <w:t>Приложение 10</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_Toc379474299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80</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300" w:history="1">
        <w:r w:rsidR="009E14ED" w:rsidRPr="0075174A">
          <w:rPr>
            <w:rStyle w:val="ac"/>
            <w:rFonts w:ascii="Times New Roman" w:hAnsi="Times New Roman" w:cs="Times New Roman"/>
            <w:noProof/>
          </w:rPr>
          <w:t>Интеллектуальное упражнение "Причинно-следственные связи"</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_Toc379474300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80</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301" w:history="1">
        <w:r w:rsidR="009E14ED" w:rsidRPr="0075174A">
          <w:rPr>
            <w:rStyle w:val="ac"/>
            <w:rFonts w:ascii="Times New Roman" w:hAnsi="Times New Roman" w:cs="Times New Roman"/>
            <w:sz w:val="28"/>
            <w:szCs w:val="28"/>
          </w:rPr>
          <w:t>Приложение 11</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_Toc379474301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82</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302" w:history="1">
        <w:r w:rsidR="009E14ED" w:rsidRPr="0075174A">
          <w:rPr>
            <w:rStyle w:val="ac"/>
            <w:rFonts w:ascii="Times New Roman" w:hAnsi="Times New Roman" w:cs="Times New Roman"/>
            <w:noProof/>
          </w:rPr>
          <w:t>Решение бизнес - проектов</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_Toc379474302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82</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303" w:history="1">
        <w:r w:rsidR="009E14ED" w:rsidRPr="0075174A">
          <w:rPr>
            <w:rStyle w:val="ac"/>
            <w:rFonts w:ascii="Times New Roman" w:hAnsi="Times New Roman" w:cs="Times New Roman"/>
            <w:sz w:val="28"/>
            <w:szCs w:val="28"/>
          </w:rPr>
          <w:t>Приложение 12</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_Toc379474303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95</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304" w:history="1">
        <w:r w:rsidR="009E14ED" w:rsidRPr="0075174A">
          <w:rPr>
            <w:rStyle w:val="ac"/>
            <w:rFonts w:ascii="Times New Roman" w:hAnsi="Times New Roman" w:cs="Times New Roman"/>
            <w:noProof/>
          </w:rPr>
          <w:t>Элективные курсы, направленные на развитие натуралистического интеллекта</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_Toc379474304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95</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307" w:history="1">
        <w:r w:rsidR="009E14ED" w:rsidRPr="0075174A">
          <w:rPr>
            <w:rStyle w:val="ac"/>
            <w:rFonts w:ascii="Times New Roman" w:hAnsi="Times New Roman" w:cs="Times New Roman"/>
            <w:sz w:val="28"/>
            <w:szCs w:val="28"/>
          </w:rPr>
          <w:t>Приложение 13</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_Toc379474307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108</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308" w:history="1">
        <w:r w:rsidR="009E14ED" w:rsidRPr="0075174A">
          <w:rPr>
            <w:rStyle w:val="ac"/>
            <w:rFonts w:ascii="Times New Roman" w:hAnsi="Times New Roman" w:cs="Times New Roman"/>
            <w:noProof/>
          </w:rPr>
          <w:t>Список проектов для развития</w:t>
        </w:r>
      </w:hyperlink>
      <w:hyperlink w:anchor="_Toc379474309" w:history="1">
        <w:r w:rsidR="009E14ED" w:rsidRPr="0075174A">
          <w:rPr>
            <w:rStyle w:val="ac"/>
            <w:rFonts w:ascii="Times New Roman" w:hAnsi="Times New Roman" w:cs="Times New Roman"/>
            <w:noProof/>
          </w:rPr>
          <w:t>телесно-кинестетического интеллекта</w:t>
        </w:r>
        <w:r w:rsidR="009E14ED" w:rsidRPr="0075174A">
          <w:rPr>
            <w:rFonts w:ascii="Times New Roman" w:hAnsi="Times New Roman" w:cs="Times New Roman"/>
            <w:noProof/>
            <w:webHidden/>
          </w:rPr>
          <w:tab/>
        </w:r>
        <w:r w:rsidR="001A13C5" w:rsidRPr="0075174A">
          <w:rPr>
            <w:rFonts w:ascii="Times New Roman" w:hAnsi="Times New Roman" w:cs="Times New Roman"/>
            <w:noProof/>
            <w:webHidden/>
          </w:rPr>
          <w:fldChar w:fldCharType="begin"/>
        </w:r>
        <w:r w:rsidR="009E14ED" w:rsidRPr="0075174A">
          <w:rPr>
            <w:rFonts w:ascii="Times New Roman" w:hAnsi="Times New Roman" w:cs="Times New Roman"/>
            <w:noProof/>
            <w:webHidden/>
          </w:rPr>
          <w:instrText xml:space="preserve"> PAGEREF _Toc379474309 \h </w:instrText>
        </w:r>
        <w:r w:rsidR="001A13C5" w:rsidRPr="0075174A">
          <w:rPr>
            <w:rFonts w:ascii="Times New Roman" w:hAnsi="Times New Roman" w:cs="Times New Roman"/>
            <w:noProof/>
            <w:webHidden/>
          </w:rPr>
        </w:r>
        <w:r w:rsidR="001A13C5" w:rsidRPr="0075174A">
          <w:rPr>
            <w:rFonts w:ascii="Times New Roman" w:hAnsi="Times New Roman" w:cs="Times New Roman"/>
            <w:noProof/>
            <w:webHidden/>
          </w:rPr>
          <w:fldChar w:fldCharType="separate"/>
        </w:r>
        <w:r w:rsidR="008A54FE" w:rsidRPr="0075174A">
          <w:rPr>
            <w:rFonts w:ascii="Times New Roman" w:hAnsi="Times New Roman" w:cs="Times New Roman"/>
            <w:noProof/>
            <w:webHidden/>
          </w:rPr>
          <w:t>108</w:t>
        </w:r>
        <w:r w:rsidR="001A13C5" w:rsidRPr="0075174A">
          <w:rPr>
            <w:rFonts w:ascii="Times New Roman" w:hAnsi="Times New Roman" w:cs="Times New Roman"/>
            <w:noProof/>
            <w:webHidden/>
          </w:rPr>
          <w:fldChar w:fldCharType="end"/>
        </w:r>
      </w:hyperlink>
    </w:p>
    <w:p w:rsidR="009E14ED" w:rsidRPr="0075174A" w:rsidRDefault="00CD6F79" w:rsidP="00303CF2">
      <w:pPr>
        <w:pStyle w:val="16"/>
        <w:rPr>
          <w:rFonts w:ascii="Times New Roman" w:eastAsia="Times New Roman" w:hAnsi="Times New Roman" w:cs="Times New Roman"/>
          <w:sz w:val="28"/>
          <w:szCs w:val="28"/>
          <w:lang w:eastAsia="ru-RU"/>
        </w:rPr>
      </w:pPr>
      <w:hyperlink w:anchor="_Toc379474310" w:history="1">
        <w:r w:rsidR="009E14ED" w:rsidRPr="0075174A">
          <w:rPr>
            <w:rStyle w:val="ac"/>
            <w:rFonts w:ascii="Times New Roman" w:hAnsi="Times New Roman" w:cs="Times New Roman"/>
            <w:sz w:val="28"/>
            <w:szCs w:val="28"/>
          </w:rPr>
          <w:t>Приложение 14</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_Toc379474310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110</w:t>
        </w:r>
        <w:r w:rsidR="001A13C5" w:rsidRPr="0075174A">
          <w:rPr>
            <w:rFonts w:ascii="Times New Roman" w:hAnsi="Times New Roman" w:cs="Times New Roman"/>
            <w:webHidden/>
            <w:sz w:val="28"/>
            <w:szCs w:val="28"/>
          </w:rPr>
          <w:fldChar w:fldCharType="end"/>
        </w:r>
      </w:hyperlink>
    </w:p>
    <w:p w:rsidR="009E14ED" w:rsidRPr="0075174A" w:rsidRDefault="003C79B7" w:rsidP="00812D3B">
      <w:pPr>
        <w:pStyle w:val="2a"/>
        <w:rPr>
          <w:rFonts w:ascii="Times New Roman" w:eastAsia="Times New Roman" w:hAnsi="Times New Roman" w:cs="Times New Roman"/>
          <w:noProof/>
          <w:lang w:eastAsia="ru-RU"/>
        </w:rPr>
      </w:pPr>
      <w:r w:rsidRPr="0075174A">
        <w:rPr>
          <w:rFonts w:ascii="Times New Roman" w:hAnsi="Times New Roman" w:cs="Times New Roman"/>
        </w:rPr>
        <w:t>Сценарий творческого вечера Артёма Скворцова "Мир, который нужен мне"</w:t>
      </w:r>
      <w:r w:rsidR="00812D3B" w:rsidRPr="0075174A">
        <w:rPr>
          <w:rFonts w:ascii="Times New Roman" w:hAnsi="Times New Roman" w:cs="Times New Roman"/>
        </w:rPr>
        <w:t>…………………………………………………………………………………………………………112</w:t>
      </w:r>
    </w:p>
    <w:p w:rsidR="009E14ED" w:rsidRPr="0075174A" w:rsidRDefault="00CD6F79" w:rsidP="00303CF2">
      <w:pPr>
        <w:pStyle w:val="16"/>
        <w:rPr>
          <w:rFonts w:ascii="Times New Roman" w:eastAsia="Times New Roman" w:hAnsi="Times New Roman" w:cs="Times New Roman"/>
          <w:sz w:val="28"/>
          <w:szCs w:val="28"/>
          <w:lang w:eastAsia="ru-RU"/>
        </w:rPr>
      </w:pPr>
      <w:hyperlink w:anchor="_Toc379474314" w:history="1">
        <w:r w:rsidR="009E14ED" w:rsidRPr="0075174A">
          <w:rPr>
            <w:rStyle w:val="ac"/>
            <w:rFonts w:ascii="Times New Roman" w:hAnsi="Times New Roman" w:cs="Times New Roman"/>
            <w:sz w:val="28"/>
            <w:szCs w:val="28"/>
          </w:rPr>
          <w:t>Приложение 15</w:t>
        </w:r>
        <w:r w:rsidR="009E14ED" w:rsidRPr="0075174A">
          <w:rPr>
            <w:rFonts w:ascii="Times New Roman" w:hAnsi="Times New Roman" w:cs="Times New Roman"/>
            <w:webHidden/>
            <w:sz w:val="28"/>
            <w:szCs w:val="28"/>
          </w:rPr>
          <w:tab/>
        </w:r>
        <w:r w:rsidR="001A13C5" w:rsidRPr="0075174A">
          <w:rPr>
            <w:rFonts w:ascii="Times New Roman" w:hAnsi="Times New Roman" w:cs="Times New Roman"/>
            <w:webHidden/>
            <w:sz w:val="28"/>
            <w:szCs w:val="28"/>
          </w:rPr>
          <w:fldChar w:fldCharType="begin"/>
        </w:r>
        <w:r w:rsidR="009E14ED" w:rsidRPr="0075174A">
          <w:rPr>
            <w:rFonts w:ascii="Times New Roman" w:hAnsi="Times New Roman" w:cs="Times New Roman"/>
            <w:webHidden/>
            <w:sz w:val="28"/>
            <w:szCs w:val="28"/>
          </w:rPr>
          <w:instrText xml:space="preserve"> PAGEREF _Toc379474314 \h </w:instrText>
        </w:r>
        <w:r w:rsidR="001A13C5" w:rsidRPr="0075174A">
          <w:rPr>
            <w:rFonts w:ascii="Times New Roman" w:hAnsi="Times New Roman" w:cs="Times New Roman"/>
            <w:webHidden/>
            <w:sz w:val="28"/>
            <w:szCs w:val="28"/>
          </w:rPr>
        </w:r>
        <w:r w:rsidR="001A13C5" w:rsidRPr="0075174A">
          <w:rPr>
            <w:rFonts w:ascii="Times New Roman" w:hAnsi="Times New Roman" w:cs="Times New Roman"/>
            <w:webHidden/>
            <w:sz w:val="28"/>
            <w:szCs w:val="28"/>
          </w:rPr>
          <w:fldChar w:fldCharType="separate"/>
        </w:r>
        <w:r w:rsidR="008A54FE" w:rsidRPr="0075174A">
          <w:rPr>
            <w:rFonts w:ascii="Times New Roman" w:hAnsi="Times New Roman" w:cs="Times New Roman"/>
            <w:webHidden/>
            <w:sz w:val="28"/>
            <w:szCs w:val="28"/>
          </w:rPr>
          <w:t>116</w:t>
        </w:r>
        <w:r w:rsidR="001A13C5" w:rsidRPr="0075174A">
          <w:rPr>
            <w:rFonts w:ascii="Times New Roman" w:hAnsi="Times New Roman" w:cs="Times New Roman"/>
            <w:webHidden/>
            <w:sz w:val="28"/>
            <w:szCs w:val="28"/>
          </w:rPr>
          <w:fldChar w:fldCharType="end"/>
        </w:r>
      </w:hyperlink>
    </w:p>
    <w:p w:rsidR="009E14ED" w:rsidRPr="0075174A" w:rsidRDefault="00CD6F79" w:rsidP="00812D3B">
      <w:pPr>
        <w:pStyle w:val="2a"/>
        <w:rPr>
          <w:rFonts w:ascii="Times New Roman" w:eastAsia="Times New Roman" w:hAnsi="Times New Roman" w:cs="Times New Roman"/>
          <w:noProof/>
          <w:lang w:eastAsia="ru-RU"/>
        </w:rPr>
      </w:pPr>
      <w:hyperlink w:anchor="_Toc379474315" w:history="1">
        <w:r w:rsidR="009E14ED" w:rsidRPr="0075174A">
          <w:rPr>
            <w:rStyle w:val="ac"/>
            <w:rFonts w:ascii="Times New Roman" w:hAnsi="Times New Roman" w:cs="Times New Roman"/>
            <w:noProof/>
          </w:rPr>
          <w:t>Элективные курсы, направленные на развитие музыкального интеллекта</w:t>
        </w:r>
      </w:hyperlink>
      <w:r w:rsidR="00812D3B" w:rsidRPr="0075174A">
        <w:rPr>
          <w:rFonts w:ascii="Times New Roman" w:hAnsi="Times New Roman" w:cs="Times New Roman"/>
          <w:noProof/>
        </w:rPr>
        <w:t>………………………………………………………………………………………………120</w:t>
      </w:r>
    </w:p>
    <w:p w:rsidR="00AD7763" w:rsidRPr="0075174A" w:rsidRDefault="001A13C5" w:rsidP="00AD7763">
      <w:pPr>
        <w:pStyle w:val="1"/>
        <w:spacing w:before="0" w:line="360" w:lineRule="auto"/>
        <w:rPr>
          <w:rFonts w:ascii="Times New Roman" w:hAnsi="Times New Roman" w:cs="Times New Roman"/>
          <w:sz w:val="24"/>
          <w:szCs w:val="24"/>
        </w:rPr>
      </w:pPr>
      <w:r w:rsidRPr="0075174A">
        <w:rPr>
          <w:rFonts w:ascii="Times New Roman" w:hAnsi="Times New Roman" w:cs="Times New Roman"/>
        </w:rPr>
        <w:fldChar w:fldCharType="end"/>
      </w:r>
      <w:bookmarkStart w:id="5" w:name="_Toc379473724"/>
      <w:bookmarkStart w:id="6" w:name="_Toc379474258"/>
    </w:p>
    <w:p w:rsidR="003B6CF5" w:rsidRPr="0075174A" w:rsidRDefault="003B6CF5" w:rsidP="00AD7763">
      <w:pPr>
        <w:pStyle w:val="1"/>
        <w:spacing w:before="0" w:line="360" w:lineRule="auto"/>
        <w:rPr>
          <w:rFonts w:ascii="Times New Roman" w:hAnsi="Times New Roman" w:cs="Times New Roman"/>
          <w:color w:val="auto"/>
        </w:rPr>
        <w:sectPr w:rsidR="003B6CF5" w:rsidRPr="0075174A" w:rsidSect="00F81A38">
          <w:pgSz w:w="11906" w:h="16838"/>
          <w:pgMar w:top="567" w:right="567" w:bottom="568" w:left="170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DD623A" w:rsidRPr="0075174A" w:rsidRDefault="00DD623A" w:rsidP="00AD7763">
      <w:pPr>
        <w:pStyle w:val="1"/>
        <w:spacing w:before="0" w:line="360" w:lineRule="auto"/>
        <w:rPr>
          <w:rFonts w:ascii="Times New Roman" w:hAnsi="Times New Roman" w:cs="Times New Roman"/>
          <w:color w:val="auto"/>
        </w:rPr>
      </w:pPr>
      <w:r w:rsidRPr="0075174A">
        <w:rPr>
          <w:rFonts w:ascii="Times New Roman" w:hAnsi="Times New Roman" w:cs="Times New Roman"/>
          <w:color w:val="auto"/>
        </w:rPr>
        <w:lastRenderedPageBreak/>
        <w:t>Аннотация</w:t>
      </w:r>
      <w:bookmarkEnd w:id="5"/>
      <w:bookmarkEnd w:id="6"/>
    </w:p>
    <w:p w:rsidR="00DD623A" w:rsidRPr="0075174A" w:rsidRDefault="00DD623A" w:rsidP="009C6113">
      <w:pPr>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Методический конструктор образовательного пространства старшей школы – это </w:t>
      </w:r>
    </w:p>
    <w:p w:rsidR="00DD623A" w:rsidRPr="0075174A" w:rsidRDefault="00DD623A" w:rsidP="009C6113">
      <w:pPr>
        <w:pStyle w:val="a3"/>
        <w:numPr>
          <w:ilvl w:val="0"/>
          <w:numId w:val="1"/>
        </w:numPr>
        <w:jc w:val="both"/>
        <w:rPr>
          <w:rFonts w:ascii="Times New Roman" w:hAnsi="Times New Roman" w:cs="Times New Roman"/>
          <w:sz w:val="28"/>
          <w:szCs w:val="28"/>
        </w:rPr>
      </w:pPr>
      <w:r w:rsidRPr="0075174A">
        <w:rPr>
          <w:rFonts w:ascii="Times New Roman" w:hAnsi="Times New Roman" w:cs="Times New Roman"/>
          <w:sz w:val="28"/>
          <w:szCs w:val="28"/>
        </w:rPr>
        <w:t>корректировка учебных планов и создание нового мобильного о</w:t>
      </w:r>
      <w:r w:rsidRPr="0075174A">
        <w:rPr>
          <w:rFonts w:ascii="Times New Roman" w:hAnsi="Times New Roman" w:cs="Times New Roman"/>
          <w:sz w:val="28"/>
          <w:szCs w:val="28"/>
        </w:rPr>
        <w:t>б</w:t>
      </w:r>
      <w:r w:rsidRPr="0075174A">
        <w:rPr>
          <w:rFonts w:ascii="Times New Roman" w:hAnsi="Times New Roman" w:cs="Times New Roman"/>
          <w:sz w:val="28"/>
          <w:szCs w:val="28"/>
        </w:rPr>
        <w:t>разовательного пространства для учащихся старшей школы, реш</w:t>
      </w:r>
      <w:r w:rsidRPr="0075174A">
        <w:rPr>
          <w:rFonts w:ascii="Times New Roman" w:hAnsi="Times New Roman" w:cs="Times New Roman"/>
          <w:sz w:val="28"/>
          <w:szCs w:val="28"/>
        </w:rPr>
        <w:t>а</w:t>
      </w:r>
      <w:r w:rsidRPr="0075174A">
        <w:rPr>
          <w:rFonts w:ascii="Times New Roman" w:hAnsi="Times New Roman" w:cs="Times New Roman"/>
          <w:sz w:val="28"/>
          <w:szCs w:val="28"/>
        </w:rPr>
        <w:t>ющего задачи профильного обучения;</w:t>
      </w:r>
    </w:p>
    <w:p w:rsidR="00DD623A" w:rsidRPr="0075174A" w:rsidRDefault="00DD623A" w:rsidP="009C6113">
      <w:pPr>
        <w:pStyle w:val="a3"/>
        <w:numPr>
          <w:ilvl w:val="0"/>
          <w:numId w:val="1"/>
        </w:numPr>
        <w:jc w:val="both"/>
        <w:rPr>
          <w:rFonts w:ascii="Times New Roman" w:hAnsi="Times New Roman" w:cs="Times New Roman"/>
          <w:sz w:val="28"/>
          <w:szCs w:val="28"/>
        </w:rPr>
      </w:pPr>
      <w:r w:rsidRPr="0075174A">
        <w:rPr>
          <w:rFonts w:ascii="Times New Roman" w:hAnsi="Times New Roman" w:cs="Times New Roman"/>
          <w:sz w:val="28"/>
          <w:szCs w:val="28"/>
        </w:rPr>
        <w:t>необходимость качественного методического обеспечения педаг</w:t>
      </w:r>
      <w:r w:rsidRPr="0075174A">
        <w:rPr>
          <w:rFonts w:ascii="Times New Roman" w:hAnsi="Times New Roman" w:cs="Times New Roman"/>
          <w:sz w:val="28"/>
          <w:szCs w:val="28"/>
        </w:rPr>
        <w:t>о</w:t>
      </w:r>
      <w:r w:rsidRPr="0075174A">
        <w:rPr>
          <w:rFonts w:ascii="Times New Roman" w:hAnsi="Times New Roman" w:cs="Times New Roman"/>
          <w:sz w:val="28"/>
          <w:szCs w:val="28"/>
        </w:rPr>
        <w:t>гов,  работающих в старшей школе;</w:t>
      </w:r>
    </w:p>
    <w:p w:rsidR="00DD623A" w:rsidRPr="0075174A" w:rsidRDefault="00DD623A" w:rsidP="009C6113">
      <w:pPr>
        <w:pStyle w:val="a3"/>
        <w:numPr>
          <w:ilvl w:val="0"/>
          <w:numId w:val="1"/>
        </w:numPr>
        <w:jc w:val="both"/>
        <w:rPr>
          <w:rFonts w:ascii="Times New Roman" w:hAnsi="Times New Roman" w:cs="Times New Roman"/>
          <w:sz w:val="28"/>
          <w:szCs w:val="28"/>
        </w:rPr>
      </w:pPr>
      <w:r w:rsidRPr="0075174A">
        <w:rPr>
          <w:rFonts w:ascii="Times New Roman" w:hAnsi="Times New Roman" w:cs="Times New Roman"/>
          <w:sz w:val="28"/>
          <w:szCs w:val="28"/>
        </w:rPr>
        <w:t xml:space="preserve">использование </w:t>
      </w:r>
      <w:r w:rsidRPr="0075174A">
        <w:rPr>
          <w:rFonts w:ascii="Times New Roman" w:hAnsi="Times New Roman" w:cs="Times New Roman"/>
          <w:sz w:val="28"/>
          <w:szCs w:val="28"/>
          <w:lang w:val="en-US"/>
        </w:rPr>
        <w:t>IT</w:t>
      </w:r>
      <w:r w:rsidRPr="0075174A">
        <w:rPr>
          <w:rFonts w:ascii="Times New Roman" w:hAnsi="Times New Roman" w:cs="Times New Roman"/>
          <w:sz w:val="28"/>
          <w:szCs w:val="28"/>
        </w:rPr>
        <w:t>- технологий для дистанционного образования;</w:t>
      </w:r>
    </w:p>
    <w:p w:rsidR="00DD623A" w:rsidRPr="0075174A" w:rsidRDefault="00DD623A" w:rsidP="009C6113">
      <w:pPr>
        <w:pStyle w:val="a3"/>
        <w:numPr>
          <w:ilvl w:val="0"/>
          <w:numId w:val="1"/>
        </w:numPr>
        <w:jc w:val="both"/>
        <w:rPr>
          <w:rFonts w:ascii="Times New Roman" w:hAnsi="Times New Roman" w:cs="Times New Roman"/>
          <w:sz w:val="28"/>
          <w:szCs w:val="28"/>
        </w:rPr>
      </w:pPr>
      <w:r w:rsidRPr="0075174A">
        <w:rPr>
          <w:rFonts w:ascii="Times New Roman" w:hAnsi="Times New Roman" w:cs="Times New Roman"/>
          <w:sz w:val="28"/>
          <w:szCs w:val="28"/>
        </w:rPr>
        <w:t>требование времени.</w:t>
      </w:r>
    </w:p>
    <w:p w:rsidR="00DD623A" w:rsidRPr="0075174A" w:rsidRDefault="00DD623A" w:rsidP="00C500FA">
      <w:pPr>
        <w:pStyle w:val="1"/>
        <w:spacing w:before="360" w:after="360"/>
        <w:rPr>
          <w:rFonts w:ascii="Times New Roman" w:hAnsi="Times New Roman" w:cs="Times New Roman"/>
          <w:color w:val="auto"/>
        </w:rPr>
      </w:pPr>
      <w:bookmarkStart w:id="7" w:name="_Toc379473725"/>
      <w:bookmarkStart w:id="8" w:name="_Toc379474259"/>
      <w:r w:rsidRPr="0075174A">
        <w:rPr>
          <w:rFonts w:ascii="Times New Roman" w:hAnsi="Times New Roman" w:cs="Times New Roman"/>
          <w:color w:val="auto"/>
        </w:rPr>
        <w:t xml:space="preserve">Теория множественных интеллектов </w:t>
      </w:r>
      <w:proofErr w:type="spellStart"/>
      <w:r w:rsidRPr="0075174A">
        <w:rPr>
          <w:rFonts w:ascii="Times New Roman" w:hAnsi="Times New Roman" w:cs="Times New Roman"/>
          <w:color w:val="auto"/>
        </w:rPr>
        <w:t>Ховарда</w:t>
      </w:r>
      <w:proofErr w:type="spellEnd"/>
      <w:r w:rsidR="0075174A">
        <w:rPr>
          <w:rFonts w:ascii="Times New Roman" w:hAnsi="Times New Roman" w:cs="Times New Roman"/>
          <w:color w:val="auto"/>
        </w:rPr>
        <w:t xml:space="preserve"> </w:t>
      </w:r>
      <w:proofErr w:type="spellStart"/>
      <w:r w:rsidRPr="0075174A">
        <w:rPr>
          <w:rFonts w:ascii="Times New Roman" w:hAnsi="Times New Roman" w:cs="Times New Roman"/>
          <w:color w:val="auto"/>
        </w:rPr>
        <w:t>Гарднера</w:t>
      </w:r>
      <w:bookmarkEnd w:id="7"/>
      <w:bookmarkEnd w:id="8"/>
      <w:proofErr w:type="spellEnd"/>
    </w:p>
    <w:p w:rsidR="00DD623A" w:rsidRPr="0075174A" w:rsidRDefault="00DD623A" w:rsidP="00DE7828">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Эффективность обучения зависит от индивидуальных способностей ка</w:t>
      </w:r>
      <w:r w:rsidRPr="0075174A">
        <w:rPr>
          <w:rFonts w:ascii="Times New Roman" w:hAnsi="Times New Roman" w:cs="Times New Roman"/>
          <w:sz w:val="28"/>
          <w:szCs w:val="28"/>
        </w:rPr>
        <w:t>ж</w:t>
      </w:r>
      <w:r w:rsidRPr="0075174A">
        <w:rPr>
          <w:rFonts w:ascii="Times New Roman" w:hAnsi="Times New Roman" w:cs="Times New Roman"/>
          <w:sz w:val="28"/>
          <w:szCs w:val="28"/>
        </w:rPr>
        <w:t xml:space="preserve">дого учащегося. В этой связи нам кажется интересной теория множественности интеллекта американского ученого </w:t>
      </w:r>
      <w:proofErr w:type="spellStart"/>
      <w:r w:rsidRPr="0075174A">
        <w:rPr>
          <w:rFonts w:ascii="Times New Roman" w:hAnsi="Times New Roman" w:cs="Times New Roman"/>
          <w:sz w:val="28"/>
          <w:szCs w:val="28"/>
        </w:rPr>
        <w:t>Ховарда</w:t>
      </w:r>
      <w:proofErr w:type="spellEnd"/>
      <w:r w:rsidR="0075174A">
        <w:rPr>
          <w:rFonts w:ascii="Times New Roman" w:hAnsi="Times New Roman" w:cs="Times New Roman"/>
          <w:sz w:val="28"/>
          <w:szCs w:val="28"/>
        </w:rPr>
        <w:t xml:space="preserve"> </w:t>
      </w:r>
      <w:proofErr w:type="spellStart"/>
      <w:r w:rsidRPr="0075174A">
        <w:rPr>
          <w:rFonts w:ascii="Times New Roman" w:hAnsi="Times New Roman" w:cs="Times New Roman"/>
          <w:sz w:val="28"/>
          <w:szCs w:val="28"/>
        </w:rPr>
        <w:t>Гарднера</w:t>
      </w:r>
      <w:proofErr w:type="spellEnd"/>
      <w:r w:rsidRPr="0075174A">
        <w:rPr>
          <w:rFonts w:ascii="Times New Roman" w:hAnsi="Times New Roman" w:cs="Times New Roman"/>
          <w:sz w:val="28"/>
          <w:szCs w:val="28"/>
        </w:rPr>
        <w:t>. Мы видим в ней один из возможных способов индивидуализации образовательного процесса.</w:t>
      </w:r>
    </w:p>
    <w:p w:rsidR="00DD623A" w:rsidRPr="0075174A" w:rsidRDefault="00DD623A" w:rsidP="00DE7828">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В 1983 году в США вышла его книга «Структура разума» (</w:t>
      </w:r>
      <w:proofErr w:type="spellStart"/>
      <w:r w:rsidRPr="0075174A">
        <w:rPr>
          <w:rFonts w:ascii="Times New Roman" w:hAnsi="Times New Roman" w:cs="Times New Roman"/>
          <w:sz w:val="28"/>
          <w:szCs w:val="28"/>
        </w:rPr>
        <w:t>Howard</w:t>
      </w:r>
      <w:proofErr w:type="spellEnd"/>
      <w:r w:rsidR="0075174A">
        <w:rPr>
          <w:rFonts w:ascii="Times New Roman" w:hAnsi="Times New Roman" w:cs="Times New Roman"/>
          <w:sz w:val="28"/>
          <w:szCs w:val="28"/>
        </w:rPr>
        <w:t xml:space="preserve"> </w:t>
      </w:r>
      <w:proofErr w:type="spellStart"/>
      <w:r w:rsidRPr="0075174A">
        <w:rPr>
          <w:rFonts w:ascii="Times New Roman" w:hAnsi="Times New Roman" w:cs="Times New Roman"/>
          <w:sz w:val="28"/>
          <w:szCs w:val="28"/>
        </w:rPr>
        <w:t>Gardner</w:t>
      </w:r>
      <w:proofErr w:type="spellEnd"/>
      <w:r w:rsidRPr="0075174A">
        <w:rPr>
          <w:rFonts w:ascii="Times New Roman" w:hAnsi="Times New Roman" w:cs="Times New Roman"/>
          <w:sz w:val="28"/>
          <w:szCs w:val="28"/>
        </w:rPr>
        <w:t xml:space="preserve">, </w:t>
      </w:r>
      <w:proofErr w:type="spellStart"/>
      <w:r w:rsidRPr="0075174A">
        <w:rPr>
          <w:rFonts w:ascii="Times New Roman" w:hAnsi="Times New Roman" w:cs="Times New Roman"/>
          <w:sz w:val="28"/>
          <w:szCs w:val="28"/>
        </w:rPr>
        <w:t>Framesof</w:t>
      </w:r>
      <w:proofErr w:type="spellEnd"/>
      <w:r w:rsidR="0075174A">
        <w:rPr>
          <w:rFonts w:ascii="Times New Roman" w:hAnsi="Times New Roman" w:cs="Times New Roman"/>
          <w:sz w:val="28"/>
          <w:szCs w:val="28"/>
        </w:rPr>
        <w:t xml:space="preserve"> </w:t>
      </w:r>
      <w:proofErr w:type="spellStart"/>
      <w:r w:rsidRPr="0075174A">
        <w:rPr>
          <w:rFonts w:ascii="Times New Roman" w:hAnsi="Times New Roman" w:cs="Times New Roman"/>
          <w:sz w:val="28"/>
          <w:szCs w:val="28"/>
        </w:rPr>
        <w:t>Mind</w:t>
      </w:r>
      <w:proofErr w:type="spellEnd"/>
      <w:r w:rsidRPr="0075174A">
        <w:rPr>
          <w:rFonts w:ascii="Times New Roman" w:hAnsi="Times New Roman" w:cs="Times New Roman"/>
          <w:sz w:val="28"/>
          <w:szCs w:val="28"/>
        </w:rPr>
        <w:t xml:space="preserve">), в которой автор утверждал, что не существует единого интеллекта, так называемого </w:t>
      </w:r>
      <w:proofErr w:type="spellStart"/>
      <w:r w:rsidRPr="0075174A">
        <w:rPr>
          <w:rFonts w:ascii="Times New Roman" w:hAnsi="Times New Roman" w:cs="Times New Roman"/>
          <w:sz w:val="28"/>
          <w:szCs w:val="28"/>
        </w:rPr>
        <w:t>generalintelligence</w:t>
      </w:r>
      <w:proofErr w:type="spellEnd"/>
      <w:r w:rsidRPr="0075174A">
        <w:rPr>
          <w:rFonts w:ascii="Times New Roman" w:hAnsi="Times New Roman" w:cs="Times New Roman"/>
          <w:sz w:val="28"/>
          <w:szCs w:val="28"/>
        </w:rPr>
        <w:t xml:space="preserve"> или «g», измеряемого извес</w:t>
      </w:r>
      <w:r w:rsidRPr="0075174A">
        <w:rPr>
          <w:rFonts w:ascii="Times New Roman" w:hAnsi="Times New Roman" w:cs="Times New Roman"/>
          <w:sz w:val="28"/>
          <w:szCs w:val="28"/>
        </w:rPr>
        <w:t>т</w:t>
      </w:r>
      <w:r w:rsidRPr="0075174A">
        <w:rPr>
          <w:rFonts w:ascii="Times New Roman" w:hAnsi="Times New Roman" w:cs="Times New Roman"/>
          <w:sz w:val="28"/>
          <w:szCs w:val="28"/>
        </w:rPr>
        <w:t>ным IQ–тестом. Как раз наоборот, существуют множественные интеллекты, к</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торые независимы друг от друга и не могут измеряться стандартными тестами. В книге он выделил 7 видов интеллекта, к которым впоследствии добавил ещё два: </w:t>
      </w:r>
      <w:r w:rsidRPr="0075174A">
        <w:rPr>
          <w:rFonts w:ascii="Times New Roman" w:hAnsi="Times New Roman" w:cs="Times New Roman"/>
          <w:i/>
          <w:iCs/>
          <w:sz w:val="28"/>
          <w:szCs w:val="28"/>
        </w:rPr>
        <w:t>лингвистический, логико-математический, визуально-пространственный, телесно-кинестетический, музыкальный, натуралистический, межличнос</w:t>
      </w:r>
      <w:r w:rsidRPr="0075174A">
        <w:rPr>
          <w:rFonts w:ascii="Times New Roman" w:hAnsi="Times New Roman" w:cs="Times New Roman"/>
          <w:i/>
          <w:iCs/>
          <w:sz w:val="28"/>
          <w:szCs w:val="28"/>
        </w:rPr>
        <w:t>т</w:t>
      </w:r>
      <w:r w:rsidRPr="0075174A">
        <w:rPr>
          <w:rFonts w:ascii="Times New Roman" w:hAnsi="Times New Roman" w:cs="Times New Roman"/>
          <w:i/>
          <w:iCs/>
          <w:sz w:val="28"/>
          <w:szCs w:val="28"/>
        </w:rPr>
        <w:t xml:space="preserve">ный, </w:t>
      </w:r>
      <w:proofErr w:type="spellStart"/>
      <w:r w:rsidRPr="0075174A">
        <w:rPr>
          <w:rFonts w:ascii="Times New Roman" w:hAnsi="Times New Roman" w:cs="Times New Roman"/>
          <w:i/>
          <w:iCs/>
          <w:sz w:val="28"/>
          <w:szCs w:val="28"/>
        </w:rPr>
        <w:t>интраперсональный</w:t>
      </w:r>
      <w:proofErr w:type="spellEnd"/>
      <w:r w:rsidRPr="0075174A">
        <w:rPr>
          <w:rFonts w:ascii="Times New Roman" w:hAnsi="Times New Roman" w:cs="Times New Roman"/>
          <w:i/>
          <w:iCs/>
          <w:sz w:val="28"/>
          <w:szCs w:val="28"/>
        </w:rPr>
        <w:t xml:space="preserve"> и экзистенциальный интеллекты</w:t>
      </w:r>
      <w:r w:rsidRPr="0075174A">
        <w:rPr>
          <w:rFonts w:ascii="Times New Roman" w:hAnsi="Times New Roman" w:cs="Times New Roman"/>
          <w:sz w:val="28"/>
          <w:szCs w:val="28"/>
        </w:rPr>
        <w:t>:</w:t>
      </w:r>
    </w:p>
    <w:p w:rsidR="00DD623A" w:rsidRPr="0075174A" w:rsidRDefault="00DD623A" w:rsidP="00AA7B75">
      <w:pPr>
        <w:spacing w:after="0"/>
        <w:ind w:firstLine="709"/>
        <w:jc w:val="both"/>
        <w:rPr>
          <w:rFonts w:ascii="Times New Roman" w:hAnsi="Times New Roman" w:cs="Times New Roman"/>
          <w:sz w:val="28"/>
          <w:szCs w:val="28"/>
        </w:rPr>
      </w:pPr>
    </w:p>
    <w:tbl>
      <w:tblPr>
        <w:tblW w:w="5000" w:type="pct"/>
        <w:tblCellSpacing w:w="0" w:type="dxa"/>
        <w:tblInd w:w="-5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firstRow="1" w:lastRow="0" w:firstColumn="1" w:lastColumn="0" w:noHBand="0" w:noVBand="0"/>
      </w:tblPr>
      <w:tblGrid>
        <w:gridCol w:w="4894"/>
        <w:gridCol w:w="4894"/>
      </w:tblGrid>
      <w:tr w:rsidR="00DD623A" w:rsidRPr="0075174A">
        <w:trPr>
          <w:tblCellSpacing w:w="0" w:type="dxa"/>
        </w:trPr>
        <w:tc>
          <w:tcPr>
            <w:tcW w:w="2500" w:type="pct"/>
            <w:tcBorders>
              <w:top w:val="outset" w:sz="6" w:space="0" w:color="000000"/>
              <w:bottom w:val="outset" w:sz="6" w:space="0" w:color="000000"/>
              <w:right w:val="outset" w:sz="6" w:space="0" w:color="000000"/>
            </w:tcBorders>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b/>
                <w:bCs/>
                <w:sz w:val="28"/>
                <w:szCs w:val="28"/>
              </w:rPr>
              <w:t>Вид интеллекта</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b/>
                <w:bCs/>
                <w:sz w:val="28"/>
                <w:szCs w:val="28"/>
              </w:rPr>
              <w:t>Описание</w:t>
            </w:r>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Лингвистический</w:t>
            </w:r>
          </w:p>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wordsmart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both"/>
              <w:rPr>
                <w:rFonts w:ascii="Times New Roman" w:hAnsi="Times New Roman" w:cs="Times New Roman"/>
                <w:sz w:val="28"/>
                <w:szCs w:val="28"/>
              </w:rPr>
            </w:pPr>
            <w:proofErr w:type="gramStart"/>
            <w:r w:rsidRPr="0075174A">
              <w:rPr>
                <w:rFonts w:ascii="Times New Roman" w:hAnsi="Times New Roman" w:cs="Times New Roman"/>
                <w:sz w:val="28"/>
                <w:szCs w:val="28"/>
              </w:rPr>
              <w:t>Способность оперировать словами как устно (например, как это делает ра</w:t>
            </w:r>
            <w:r w:rsidRPr="0075174A">
              <w:rPr>
                <w:rFonts w:ascii="Times New Roman" w:hAnsi="Times New Roman" w:cs="Times New Roman"/>
                <w:sz w:val="28"/>
                <w:szCs w:val="28"/>
              </w:rPr>
              <w:t>с</w:t>
            </w:r>
            <w:r w:rsidRPr="0075174A">
              <w:rPr>
                <w:rFonts w:ascii="Times New Roman" w:hAnsi="Times New Roman" w:cs="Times New Roman"/>
                <w:sz w:val="28"/>
                <w:szCs w:val="28"/>
              </w:rPr>
              <w:t>сказчик, оратор, политик), так и пис</w:t>
            </w:r>
            <w:r w:rsidRPr="0075174A">
              <w:rPr>
                <w:rFonts w:ascii="Times New Roman" w:hAnsi="Times New Roman" w:cs="Times New Roman"/>
                <w:sz w:val="28"/>
                <w:szCs w:val="28"/>
              </w:rPr>
              <w:t>ь</w:t>
            </w:r>
            <w:r w:rsidRPr="0075174A">
              <w:rPr>
                <w:rFonts w:ascii="Times New Roman" w:hAnsi="Times New Roman" w:cs="Times New Roman"/>
                <w:sz w:val="28"/>
                <w:szCs w:val="28"/>
              </w:rPr>
              <w:lastRenderedPageBreak/>
              <w:t>менно (поэт, писатель, драматург, журналист, редактор).</w:t>
            </w:r>
            <w:proofErr w:type="gramEnd"/>
            <w:r w:rsidRPr="0075174A">
              <w:rPr>
                <w:rFonts w:ascii="Times New Roman" w:hAnsi="Times New Roman" w:cs="Times New Roman"/>
                <w:sz w:val="28"/>
                <w:szCs w:val="28"/>
              </w:rPr>
              <w:t xml:space="preserve"> Сложившаяся педагогическая практика сегодня апе</w:t>
            </w:r>
            <w:r w:rsidRPr="0075174A">
              <w:rPr>
                <w:rFonts w:ascii="Times New Roman" w:hAnsi="Times New Roman" w:cs="Times New Roman"/>
                <w:sz w:val="28"/>
                <w:szCs w:val="28"/>
              </w:rPr>
              <w:t>л</w:t>
            </w:r>
            <w:r w:rsidRPr="0075174A">
              <w:rPr>
                <w:rFonts w:ascii="Times New Roman" w:hAnsi="Times New Roman" w:cs="Times New Roman"/>
                <w:sz w:val="28"/>
                <w:szCs w:val="28"/>
              </w:rPr>
              <w:t>лирует к развитию этого вида инте</w:t>
            </w:r>
            <w:r w:rsidRPr="0075174A">
              <w:rPr>
                <w:rFonts w:ascii="Times New Roman" w:hAnsi="Times New Roman" w:cs="Times New Roman"/>
                <w:sz w:val="28"/>
                <w:szCs w:val="28"/>
              </w:rPr>
              <w:t>л</w:t>
            </w:r>
            <w:r w:rsidRPr="0075174A">
              <w:rPr>
                <w:rFonts w:ascii="Times New Roman" w:hAnsi="Times New Roman" w:cs="Times New Roman"/>
                <w:sz w:val="28"/>
                <w:szCs w:val="28"/>
              </w:rPr>
              <w:t>лекта наиболее интенсивно. В школе мы слушаем, пишем, читаем и гов</w:t>
            </w:r>
            <w:r w:rsidRPr="0075174A">
              <w:rPr>
                <w:rFonts w:ascii="Times New Roman" w:hAnsi="Times New Roman" w:cs="Times New Roman"/>
                <w:sz w:val="28"/>
                <w:szCs w:val="28"/>
              </w:rPr>
              <w:t>о</w:t>
            </w:r>
            <w:r w:rsidRPr="0075174A">
              <w:rPr>
                <w:rFonts w:ascii="Times New Roman" w:hAnsi="Times New Roman" w:cs="Times New Roman"/>
                <w:sz w:val="28"/>
                <w:szCs w:val="28"/>
              </w:rPr>
              <w:t>рим.</w:t>
            </w:r>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lastRenderedPageBreak/>
              <w:t>Логико-математический (</w:t>
            </w:r>
            <w:proofErr w:type="spellStart"/>
            <w:r w:rsidRPr="0075174A">
              <w:rPr>
                <w:rFonts w:ascii="Times New Roman" w:hAnsi="Times New Roman" w:cs="Times New Roman"/>
                <w:sz w:val="28"/>
                <w:szCs w:val="28"/>
              </w:rPr>
              <w:t>number</w:t>
            </w:r>
            <w:proofErr w:type="spellEnd"/>
            <w:r w:rsidRPr="0075174A">
              <w:rPr>
                <w:rFonts w:ascii="Times New Roman" w:hAnsi="Times New Roman" w:cs="Times New Roman"/>
                <w:sz w:val="28"/>
                <w:szCs w:val="28"/>
              </w:rPr>
              <w:t> </w:t>
            </w:r>
            <w:proofErr w:type="spellStart"/>
            <w:r w:rsidRPr="0075174A">
              <w:rPr>
                <w:rFonts w:ascii="Times New Roman" w:hAnsi="Times New Roman" w:cs="Times New Roman"/>
                <w:sz w:val="28"/>
                <w:szCs w:val="28"/>
              </w:rPr>
              <w:t>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both"/>
              <w:rPr>
                <w:rFonts w:ascii="Times New Roman" w:hAnsi="Times New Roman" w:cs="Times New Roman"/>
                <w:sz w:val="28"/>
                <w:szCs w:val="28"/>
              </w:rPr>
            </w:pPr>
            <w:proofErr w:type="gramStart"/>
            <w:r w:rsidRPr="0075174A">
              <w:rPr>
                <w:rFonts w:ascii="Times New Roman" w:hAnsi="Times New Roman" w:cs="Times New Roman"/>
                <w:sz w:val="28"/>
                <w:szCs w:val="28"/>
              </w:rPr>
              <w:t>Способность оперировать числами (математик, бухгалтер, статистик) и мыслить рационально (ученый, ко</w:t>
            </w:r>
            <w:r w:rsidRPr="0075174A">
              <w:rPr>
                <w:rFonts w:ascii="Times New Roman" w:hAnsi="Times New Roman" w:cs="Times New Roman"/>
                <w:sz w:val="28"/>
                <w:szCs w:val="28"/>
              </w:rPr>
              <w:t>м</w:t>
            </w:r>
            <w:r w:rsidRPr="0075174A">
              <w:rPr>
                <w:rFonts w:ascii="Times New Roman" w:hAnsi="Times New Roman" w:cs="Times New Roman"/>
                <w:sz w:val="28"/>
                <w:szCs w:val="28"/>
              </w:rPr>
              <w:t>пьютерный программист, логик).</w:t>
            </w:r>
            <w:proofErr w:type="gramEnd"/>
            <w:r w:rsidRPr="0075174A">
              <w:rPr>
                <w:rFonts w:ascii="Times New Roman" w:hAnsi="Times New Roman" w:cs="Times New Roman"/>
                <w:sz w:val="28"/>
                <w:szCs w:val="28"/>
              </w:rPr>
              <w:t xml:space="preserve"> Этот тип интеллекта также активно заде</w:t>
            </w:r>
            <w:r w:rsidRPr="0075174A">
              <w:rPr>
                <w:rFonts w:ascii="Times New Roman" w:hAnsi="Times New Roman" w:cs="Times New Roman"/>
                <w:sz w:val="28"/>
                <w:szCs w:val="28"/>
              </w:rPr>
              <w:t>й</w:t>
            </w:r>
            <w:r w:rsidRPr="0075174A">
              <w:rPr>
                <w:rFonts w:ascii="Times New Roman" w:hAnsi="Times New Roman" w:cs="Times New Roman"/>
                <w:sz w:val="28"/>
                <w:szCs w:val="28"/>
              </w:rPr>
              <w:t>ствован в школьных программах.</w:t>
            </w:r>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lang w:val="be-BY"/>
              </w:rPr>
              <w:t>Визуально - пространственный</w:t>
            </w:r>
          </w:p>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picture</w:t>
            </w:r>
            <w:proofErr w:type="spellEnd"/>
            <w:r w:rsidRPr="0075174A">
              <w:rPr>
                <w:rFonts w:ascii="Times New Roman" w:hAnsi="Times New Roman" w:cs="Times New Roman"/>
                <w:sz w:val="28"/>
                <w:szCs w:val="28"/>
              </w:rPr>
              <w:t> </w:t>
            </w:r>
            <w:proofErr w:type="spellStart"/>
            <w:r w:rsidRPr="0075174A">
              <w:rPr>
                <w:rFonts w:ascii="Times New Roman" w:hAnsi="Times New Roman" w:cs="Times New Roman"/>
                <w:sz w:val="28"/>
                <w:szCs w:val="28"/>
              </w:rPr>
              <w:t>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746782">
            <w:pPr>
              <w:spacing w:after="0"/>
              <w:jc w:val="both"/>
              <w:rPr>
                <w:rFonts w:ascii="Times New Roman" w:hAnsi="Times New Roman" w:cs="Times New Roman"/>
                <w:sz w:val="28"/>
                <w:szCs w:val="28"/>
              </w:rPr>
            </w:pPr>
            <w:r w:rsidRPr="0075174A">
              <w:rPr>
                <w:rFonts w:ascii="Times New Roman" w:hAnsi="Times New Roman" w:cs="Times New Roman"/>
                <w:sz w:val="28"/>
                <w:szCs w:val="28"/>
              </w:rPr>
              <w:t>Талант воспринимать мир визуально и анализировать эту информацию (охо</w:t>
            </w:r>
            <w:r w:rsidRPr="0075174A">
              <w:rPr>
                <w:rFonts w:ascii="Times New Roman" w:hAnsi="Times New Roman" w:cs="Times New Roman"/>
                <w:sz w:val="28"/>
                <w:szCs w:val="28"/>
              </w:rPr>
              <w:t>т</w:t>
            </w:r>
            <w:r w:rsidRPr="0075174A">
              <w:rPr>
                <w:rFonts w:ascii="Times New Roman" w:hAnsi="Times New Roman" w:cs="Times New Roman"/>
                <w:sz w:val="28"/>
                <w:szCs w:val="28"/>
              </w:rPr>
              <w:t>ник, скаут, гид), а также трансформ</w:t>
            </w:r>
            <w:r w:rsidRPr="0075174A">
              <w:rPr>
                <w:rFonts w:ascii="Times New Roman" w:hAnsi="Times New Roman" w:cs="Times New Roman"/>
                <w:sz w:val="28"/>
                <w:szCs w:val="28"/>
              </w:rPr>
              <w:t>и</w:t>
            </w:r>
            <w:r w:rsidRPr="0075174A">
              <w:rPr>
                <w:rFonts w:ascii="Times New Roman" w:hAnsi="Times New Roman" w:cs="Times New Roman"/>
                <w:sz w:val="28"/>
                <w:szCs w:val="28"/>
              </w:rPr>
              <w:t>ровать пространство (архитектор, х</w:t>
            </w:r>
            <w:r w:rsidRPr="0075174A">
              <w:rPr>
                <w:rFonts w:ascii="Times New Roman" w:hAnsi="Times New Roman" w:cs="Times New Roman"/>
                <w:sz w:val="28"/>
                <w:szCs w:val="28"/>
              </w:rPr>
              <w:t>у</w:t>
            </w:r>
            <w:r w:rsidRPr="0075174A">
              <w:rPr>
                <w:rFonts w:ascii="Times New Roman" w:hAnsi="Times New Roman" w:cs="Times New Roman"/>
                <w:sz w:val="28"/>
                <w:szCs w:val="28"/>
              </w:rPr>
              <w:t>дожник, изобретатель, дизайнер инт</w:t>
            </w:r>
            <w:r w:rsidRPr="0075174A">
              <w:rPr>
                <w:rFonts w:ascii="Times New Roman" w:hAnsi="Times New Roman" w:cs="Times New Roman"/>
                <w:sz w:val="28"/>
                <w:szCs w:val="28"/>
              </w:rPr>
              <w:t>е</w:t>
            </w:r>
            <w:r w:rsidRPr="0075174A">
              <w:rPr>
                <w:rFonts w:ascii="Times New Roman" w:hAnsi="Times New Roman" w:cs="Times New Roman"/>
                <w:sz w:val="28"/>
                <w:szCs w:val="28"/>
              </w:rPr>
              <w:t>рьеров). Человек, у которого развит этот тип интеллекта, восприимчив к цвету, форме, линиям, и отношениям между объектами в пространстве. Он может графически выражать свои идеи.</w:t>
            </w:r>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Телесно – кинестетический</w:t>
            </w:r>
          </w:p>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body</w:t>
            </w:r>
            <w:proofErr w:type="spellEnd"/>
            <w:r w:rsidRPr="0075174A">
              <w:rPr>
                <w:rFonts w:ascii="Times New Roman" w:hAnsi="Times New Roman" w:cs="Times New Roman"/>
                <w:sz w:val="28"/>
                <w:szCs w:val="28"/>
              </w:rPr>
              <w:t> </w:t>
            </w:r>
            <w:proofErr w:type="spellStart"/>
            <w:r w:rsidRPr="0075174A">
              <w:rPr>
                <w:rFonts w:ascii="Times New Roman" w:hAnsi="Times New Roman" w:cs="Times New Roman"/>
                <w:sz w:val="28"/>
                <w:szCs w:val="28"/>
              </w:rPr>
              <w:t>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both"/>
              <w:rPr>
                <w:rFonts w:ascii="Times New Roman" w:hAnsi="Times New Roman" w:cs="Times New Roman"/>
                <w:sz w:val="28"/>
                <w:szCs w:val="28"/>
              </w:rPr>
            </w:pPr>
            <w:proofErr w:type="gramStart"/>
            <w:r w:rsidRPr="0075174A">
              <w:rPr>
                <w:rFonts w:ascii="Times New Roman" w:hAnsi="Times New Roman" w:cs="Times New Roman"/>
                <w:sz w:val="28"/>
                <w:szCs w:val="28"/>
              </w:rPr>
              <w:t>Умение использовать тело для сам</w:t>
            </w:r>
            <w:r w:rsidRPr="0075174A">
              <w:rPr>
                <w:rFonts w:ascii="Times New Roman" w:hAnsi="Times New Roman" w:cs="Times New Roman"/>
                <w:sz w:val="28"/>
                <w:szCs w:val="28"/>
              </w:rPr>
              <w:t>о</w:t>
            </w:r>
            <w:r w:rsidRPr="0075174A">
              <w:rPr>
                <w:rFonts w:ascii="Times New Roman" w:hAnsi="Times New Roman" w:cs="Times New Roman"/>
                <w:sz w:val="28"/>
                <w:szCs w:val="28"/>
              </w:rPr>
              <w:t>выражения, передавать эмоции и чу</w:t>
            </w:r>
            <w:r w:rsidRPr="0075174A">
              <w:rPr>
                <w:rFonts w:ascii="Times New Roman" w:hAnsi="Times New Roman" w:cs="Times New Roman"/>
                <w:sz w:val="28"/>
                <w:szCs w:val="28"/>
              </w:rPr>
              <w:t>в</w:t>
            </w:r>
            <w:r w:rsidRPr="0075174A">
              <w:rPr>
                <w:rFonts w:ascii="Times New Roman" w:hAnsi="Times New Roman" w:cs="Times New Roman"/>
                <w:sz w:val="28"/>
                <w:szCs w:val="28"/>
              </w:rPr>
              <w:t>ства движениями (атлет, танцор, а</w:t>
            </w:r>
            <w:r w:rsidRPr="0075174A">
              <w:rPr>
                <w:rFonts w:ascii="Times New Roman" w:hAnsi="Times New Roman" w:cs="Times New Roman"/>
                <w:sz w:val="28"/>
                <w:szCs w:val="28"/>
              </w:rPr>
              <w:t>к</w:t>
            </w:r>
            <w:r w:rsidRPr="0075174A">
              <w:rPr>
                <w:rFonts w:ascii="Times New Roman" w:hAnsi="Times New Roman" w:cs="Times New Roman"/>
                <w:sz w:val="28"/>
                <w:szCs w:val="28"/>
              </w:rPr>
              <w:t>тер), использовать руки для трансфо</w:t>
            </w:r>
            <w:r w:rsidRPr="0075174A">
              <w:rPr>
                <w:rFonts w:ascii="Times New Roman" w:hAnsi="Times New Roman" w:cs="Times New Roman"/>
                <w:sz w:val="28"/>
                <w:szCs w:val="28"/>
              </w:rPr>
              <w:t>р</w:t>
            </w:r>
            <w:r w:rsidRPr="0075174A">
              <w:rPr>
                <w:rFonts w:ascii="Times New Roman" w:hAnsi="Times New Roman" w:cs="Times New Roman"/>
                <w:sz w:val="28"/>
                <w:szCs w:val="28"/>
              </w:rPr>
              <w:t>мации разнообразных вещей (реме</w:t>
            </w:r>
            <w:r w:rsidRPr="0075174A">
              <w:rPr>
                <w:rFonts w:ascii="Times New Roman" w:hAnsi="Times New Roman" w:cs="Times New Roman"/>
                <w:sz w:val="28"/>
                <w:szCs w:val="28"/>
              </w:rPr>
              <w:t>с</w:t>
            </w:r>
            <w:r w:rsidRPr="0075174A">
              <w:rPr>
                <w:rFonts w:ascii="Times New Roman" w:hAnsi="Times New Roman" w:cs="Times New Roman"/>
                <w:sz w:val="28"/>
                <w:szCs w:val="28"/>
              </w:rPr>
              <w:t>ленник, скульптор, механик, хирург).</w:t>
            </w:r>
            <w:proofErr w:type="gramEnd"/>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Музыкальный</w:t>
            </w:r>
          </w:p>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musicsmart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both"/>
              <w:rPr>
                <w:rFonts w:ascii="Times New Roman" w:hAnsi="Times New Roman" w:cs="Times New Roman"/>
                <w:sz w:val="28"/>
                <w:szCs w:val="28"/>
              </w:rPr>
            </w:pPr>
            <w:r w:rsidRPr="0075174A">
              <w:rPr>
                <w:rFonts w:ascii="Times New Roman" w:hAnsi="Times New Roman" w:cs="Times New Roman"/>
                <w:sz w:val="28"/>
                <w:szCs w:val="28"/>
              </w:rPr>
              <w:t>Речь идет о способности воспринимать музыку, оценивать ее (музыкальный критик), трансформировать, создавать музыку (композитор), исполнять (и</w:t>
            </w:r>
            <w:r w:rsidRPr="0075174A">
              <w:rPr>
                <w:rFonts w:ascii="Times New Roman" w:hAnsi="Times New Roman" w:cs="Times New Roman"/>
                <w:sz w:val="28"/>
                <w:szCs w:val="28"/>
              </w:rPr>
              <w:t>с</w:t>
            </w:r>
            <w:r w:rsidRPr="0075174A">
              <w:rPr>
                <w:rFonts w:ascii="Times New Roman" w:hAnsi="Times New Roman" w:cs="Times New Roman"/>
                <w:sz w:val="28"/>
                <w:szCs w:val="28"/>
              </w:rPr>
              <w:t xml:space="preserve">полнитель). Обладающий развитым музыкальным интеллектом человек легко запоминает мелодии и способен </w:t>
            </w:r>
            <w:r w:rsidRPr="0075174A">
              <w:rPr>
                <w:rFonts w:ascii="Times New Roman" w:hAnsi="Times New Roman" w:cs="Times New Roman"/>
                <w:sz w:val="28"/>
                <w:szCs w:val="28"/>
              </w:rPr>
              <w:lastRenderedPageBreak/>
              <w:t>воспроизвести. Он восприимчив к ритму.</w:t>
            </w:r>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lastRenderedPageBreak/>
              <w:t>Натуралистический</w:t>
            </w:r>
          </w:p>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nature</w:t>
            </w:r>
            <w:proofErr w:type="spellEnd"/>
            <w:r w:rsidRPr="0075174A">
              <w:rPr>
                <w:rFonts w:ascii="Times New Roman" w:hAnsi="Times New Roman" w:cs="Times New Roman"/>
                <w:sz w:val="28"/>
                <w:szCs w:val="28"/>
              </w:rPr>
              <w:t> </w:t>
            </w:r>
            <w:proofErr w:type="spellStart"/>
            <w:r w:rsidRPr="0075174A">
              <w:rPr>
                <w:rFonts w:ascii="Times New Roman" w:hAnsi="Times New Roman" w:cs="Times New Roman"/>
                <w:sz w:val="28"/>
                <w:szCs w:val="28"/>
              </w:rPr>
              <w:t>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both"/>
              <w:rPr>
                <w:rFonts w:ascii="Times New Roman" w:hAnsi="Times New Roman" w:cs="Times New Roman"/>
                <w:sz w:val="28"/>
                <w:szCs w:val="28"/>
              </w:rPr>
            </w:pPr>
            <w:r w:rsidRPr="0075174A">
              <w:rPr>
                <w:rFonts w:ascii="Times New Roman" w:hAnsi="Times New Roman" w:cs="Times New Roman"/>
                <w:sz w:val="28"/>
                <w:szCs w:val="28"/>
              </w:rPr>
              <w:t>Натуралист обладает способностью ориентироваться среди многих живых организмов (ботаник, ветеринар, ле</w:t>
            </w:r>
            <w:r w:rsidRPr="0075174A">
              <w:rPr>
                <w:rFonts w:ascii="Times New Roman" w:hAnsi="Times New Roman" w:cs="Times New Roman"/>
                <w:sz w:val="28"/>
                <w:szCs w:val="28"/>
              </w:rPr>
              <w:t>с</w:t>
            </w:r>
            <w:r w:rsidRPr="0075174A">
              <w:rPr>
                <w:rFonts w:ascii="Times New Roman" w:hAnsi="Times New Roman" w:cs="Times New Roman"/>
                <w:sz w:val="28"/>
                <w:szCs w:val="28"/>
              </w:rPr>
              <w:t>ник), а также обладает чувствительн</w:t>
            </w:r>
            <w:r w:rsidRPr="0075174A">
              <w:rPr>
                <w:rFonts w:ascii="Times New Roman" w:hAnsi="Times New Roman" w:cs="Times New Roman"/>
                <w:sz w:val="28"/>
                <w:szCs w:val="28"/>
              </w:rPr>
              <w:t>о</w:t>
            </w:r>
            <w:r w:rsidRPr="0075174A">
              <w:rPr>
                <w:rFonts w:ascii="Times New Roman" w:hAnsi="Times New Roman" w:cs="Times New Roman"/>
                <w:sz w:val="28"/>
                <w:szCs w:val="28"/>
              </w:rPr>
              <w:t>стью и внимательностью, интересом к определенным характеристикам окр</w:t>
            </w:r>
            <w:r w:rsidRPr="0075174A">
              <w:rPr>
                <w:rFonts w:ascii="Times New Roman" w:hAnsi="Times New Roman" w:cs="Times New Roman"/>
                <w:sz w:val="28"/>
                <w:szCs w:val="28"/>
              </w:rPr>
              <w:t>у</w:t>
            </w:r>
            <w:r w:rsidRPr="0075174A">
              <w:rPr>
                <w:rFonts w:ascii="Times New Roman" w:hAnsi="Times New Roman" w:cs="Times New Roman"/>
                <w:sz w:val="28"/>
                <w:szCs w:val="28"/>
              </w:rPr>
              <w:t>жающего мира (метеоролог, геолог, археолог).</w:t>
            </w:r>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Межличностный</w:t>
            </w:r>
          </w:p>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people</w:t>
            </w:r>
            <w:proofErr w:type="spellEnd"/>
            <w:r w:rsidRPr="0075174A">
              <w:rPr>
                <w:rFonts w:ascii="Times New Roman" w:hAnsi="Times New Roman" w:cs="Times New Roman"/>
                <w:sz w:val="28"/>
                <w:szCs w:val="28"/>
              </w:rPr>
              <w:t> </w:t>
            </w:r>
            <w:proofErr w:type="spellStart"/>
            <w:r w:rsidRPr="0075174A">
              <w:rPr>
                <w:rFonts w:ascii="Times New Roman" w:hAnsi="Times New Roman" w:cs="Times New Roman"/>
                <w:sz w:val="28"/>
                <w:szCs w:val="28"/>
              </w:rPr>
              <w:t>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both"/>
              <w:rPr>
                <w:rFonts w:ascii="Times New Roman" w:hAnsi="Times New Roman" w:cs="Times New Roman"/>
                <w:sz w:val="28"/>
                <w:szCs w:val="28"/>
              </w:rPr>
            </w:pPr>
            <w:r w:rsidRPr="0075174A">
              <w:rPr>
                <w:rFonts w:ascii="Times New Roman" w:hAnsi="Times New Roman" w:cs="Times New Roman"/>
                <w:sz w:val="28"/>
                <w:szCs w:val="28"/>
              </w:rPr>
              <w:br/>
              <w:t xml:space="preserve">Умение различать настроения, мотивы, намерения и чувства других людей. Способность </w:t>
            </w:r>
            <w:proofErr w:type="spellStart"/>
            <w:r w:rsidRPr="0075174A">
              <w:rPr>
                <w:rFonts w:ascii="Times New Roman" w:hAnsi="Times New Roman" w:cs="Times New Roman"/>
                <w:sz w:val="28"/>
                <w:szCs w:val="28"/>
              </w:rPr>
              <w:t>коммуницировать</w:t>
            </w:r>
            <w:proofErr w:type="spellEnd"/>
            <w:r w:rsidRPr="0075174A">
              <w:rPr>
                <w:rFonts w:ascii="Times New Roman" w:hAnsi="Times New Roman" w:cs="Times New Roman"/>
                <w:sz w:val="28"/>
                <w:szCs w:val="28"/>
              </w:rPr>
              <w:t xml:space="preserve">, т.е. обмениваться информацией с другими людьми вербально и </w:t>
            </w:r>
            <w:proofErr w:type="spellStart"/>
            <w:r w:rsidRPr="0075174A">
              <w:rPr>
                <w:rFonts w:ascii="Times New Roman" w:hAnsi="Times New Roman" w:cs="Times New Roman"/>
                <w:sz w:val="28"/>
                <w:szCs w:val="28"/>
              </w:rPr>
              <w:t>невербально</w:t>
            </w:r>
            <w:proofErr w:type="spellEnd"/>
            <w:r w:rsidRPr="0075174A">
              <w:rPr>
                <w:rFonts w:ascii="Times New Roman" w:hAnsi="Times New Roman" w:cs="Times New Roman"/>
                <w:sz w:val="28"/>
                <w:szCs w:val="28"/>
              </w:rPr>
              <w:t>, п</w:t>
            </w:r>
            <w:r w:rsidRPr="0075174A">
              <w:rPr>
                <w:rFonts w:ascii="Times New Roman" w:hAnsi="Times New Roman" w:cs="Times New Roman"/>
                <w:sz w:val="28"/>
                <w:szCs w:val="28"/>
              </w:rPr>
              <w:t>о</w:t>
            </w:r>
            <w:r w:rsidRPr="0075174A">
              <w:rPr>
                <w:rFonts w:ascii="Times New Roman" w:hAnsi="Times New Roman" w:cs="Times New Roman"/>
                <w:sz w:val="28"/>
                <w:szCs w:val="28"/>
              </w:rPr>
              <w:t>средством языка жестов, музыки, речи.</w:t>
            </w:r>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proofErr w:type="spellStart"/>
            <w:r w:rsidRPr="0075174A">
              <w:rPr>
                <w:rFonts w:ascii="Times New Roman" w:hAnsi="Times New Roman" w:cs="Times New Roman"/>
                <w:sz w:val="28"/>
                <w:szCs w:val="28"/>
              </w:rPr>
              <w:t>Интраперсональный</w:t>
            </w:r>
            <w:proofErr w:type="spellEnd"/>
          </w:p>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self-smart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both"/>
              <w:rPr>
                <w:rFonts w:ascii="Times New Roman" w:hAnsi="Times New Roman" w:cs="Times New Roman"/>
                <w:sz w:val="28"/>
                <w:szCs w:val="28"/>
              </w:rPr>
            </w:pPr>
            <w:r w:rsidRPr="0075174A">
              <w:rPr>
                <w:rFonts w:ascii="Times New Roman" w:hAnsi="Times New Roman" w:cs="Times New Roman"/>
                <w:sz w:val="28"/>
                <w:szCs w:val="28"/>
              </w:rPr>
              <w:t>Четкое видение себя, понимание своих сильных и слабых сторон, огранич</w:t>
            </w:r>
            <w:r w:rsidRPr="0075174A">
              <w:rPr>
                <w:rFonts w:ascii="Times New Roman" w:hAnsi="Times New Roman" w:cs="Times New Roman"/>
                <w:sz w:val="28"/>
                <w:szCs w:val="28"/>
              </w:rPr>
              <w:t>и</w:t>
            </w:r>
            <w:r w:rsidRPr="0075174A">
              <w:rPr>
                <w:rFonts w:ascii="Times New Roman" w:hAnsi="Times New Roman" w:cs="Times New Roman"/>
                <w:sz w:val="28"/>
                <w:szCs w:val="28"/>
              </w:rPr>
              <w:t>вающих убеждений, мотивации, настроений, желаний. Высокий ур</w:t>
            </w:r>
            <w:r w:rsidRPr="0075174A">
              <w:rPr>
                <w:rFonts w:ascii="Times New Roman" w:hAnsi="Times New Roman" w:cs="Times New Roman"/>
                <w:sz w:val="28"/>
                <w:szCs w:val="28"/>
              </w:rPr>
              <w:t>о</w:t>
            </w:r>
            <w:r w:rsidRPr="0075174A">
              <w:rPr>
                <w:rFonts w:ascii="Times New Roman" w:hAnsi="Times New Roman" w:cs="Times New Roman"/>
                <w:sz w:val="28"/>
                <w:szCs w:val="28"/>
              </w:rPr>
              <w:t>вень самоконтроля, понимания себя, самооценки (психолог, психиатр, ф</w:t>
            </w:r>
            <w:r w:rsidRPr="0075174A">
              <w:rPr>
                <w:rFonts w:ascii="Times New Roman" w:hAnsi="Times New Roman" w:cs="Times New Roman"/>
                <w:sz w:val="28"/>
                <w:szCs w:val="28"/>
              </w:rPr>
              <w:t>и</w:t>
            </w:r>
            <w:r w:rsidRPr="0075174A">
              <w:rPr>
                <w:rFonts w:ascii="Times New Roman" w:hAnsi="Times New Roman" w:cs="Times New Roman"/>
                <w:sz w:val="28"/>
                <w:szCs w:val="28"/>
              </w:rPr>
              <w:t xml:space="preserve">лософ). Этот вид интеллекта проявляет себя через другие виды, выделенные </w:t>
            </w:r>
            <w:proofErr w:type="spellStart"/>
            <w:r w:rsidRPr="0075174A">
              <w:rPr>
                <w:rFonts w:ascii="Times New Roman" w:hAnsi="Times New Roman" w:cs="Times New Roman"/>
                <w:sz w:val="28"/>
                <w:szCs w:val="28"/>
              </w:rPr>
              <w:t>Гарднером</w:t>
            </w:r>
            <w:proofErr w:type="spellEnd"/>
            <w:r w:rsidRPr="0075174A">
              <w:rPr>
                <w:rFonts w:ascii="Times New Roman" w:hAnsi="Times New Roman" w:cs="Times New Roman"/>
                <w:sz w:val="28"/>
                <w:szCs w:val="28"/>
              </w:rPr>
              <w:t>.</w:t>
            </w:r>
          </w:p>
        </w:tc>
      </w:tr>
      <w:tr w:rsidR="00DD623A" w:rsidRPr="0075174A">
        <w:trPr>
          <w:tblCellSpacing w:w="0" w:type="dxa"/>
        </w:trPr>
        <w:tc>
          <w:tcPr>
            <w:tcW w:w="2500" w:type="pct"/>
            <w:tcBorders>
              <w:top w:val="outset" w:sz="6" w:space="0" w:color="000000"/>
              <w:bottom w:val="outset" w:sz="6" w:space="0" w:color="000000"/>
              <w:right w:val="outset" w:sz="6" w:space="0" w:color="000000"/>
            </w:tcBorders>
            <w:vAlign w:val="center"/>
          </w:tcPr>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Экзистенциальный</w:t>
            </w:r>
          </w:p>
          <w:p w:rsidR="00DD623A" w:rsidRPr="0075174A" w:rsidRDefault="00DD623A" w:rsidP="006C1AA1">
            <w:pPr>
              <w:spacing w:after="0"/>
              <w:jc w:val="center"/>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problem</w:t>
            </w:r>
            <w:proofErr w:type="spellEnd"/>
            <w:r w:rsidRPr="0075174A">
              <w:rPr>
                <w:rFonts w:ascii="Times New Roman" w:hAnsi="Times New Roman" w:cs="Times New Roman"/>
                <w:sz w:val="28"/>
                <w:szCs w:val="28"/>
              </w:rPr>
              <w:t> </w:t>
            </w:r>
            <w:proofErr w:type="spellStart"/>
            <w:r w:rsidRPr="0075174A">
              <w:rPr>
                <w:rFonts w:ascii="Times New Roman" w:hAnsi="Times New Roman" w:cs="Times New Roman"/>
                <w:sz w:val="28"/>
                <w:szCs w:val="28"/>
              </w:rPr>
              <w:t>solving</w:t>
            </w:r>
            <w:proofErr w:type="spellEnd"/>
            <w:r w:rsidRPr="0075174A">
              <w:rPr>
                <w:rFonts w:ascii="Times New Roman" w:hAnsi="Times New Roman" w:cs="Times New Roman"/>
                <w:sz w:val="28"/>
                <w:szCs w:val="28"/>
              </w:rPr>
              <w:t> </w:t>
            </w:r>
            <w:proofErr w:type="spellStart"/>
            <w:r w:rsidRPr="0075174A">
              <w:rPr>
                <w:rFonts w:ascii="Times New Roman" w:hAnsi="Times New Roman" w:cs="Times New Roman"/>
                <w:sz w:val="28"/>
                <w:szCs w:val="28"/>
              </w:rPr>
              <w:t>smart</w:t>
            </w:r>
            <w:proofErr w:type="spellEnd"/>
            <w:r w:rsidRPr="0075174A">
              <w:rPr>
                <w:rFonts w:ascii="Times New Roman" w:hAnsi="Times New Roman" w:cs="Times New Roman"/>
                <w:sz w:val="28"/>
                <w:szCs w:val="28"/>
              </w:rPr>
              <w:t>)</w:t>
            </w:r>
          </w:p>
        </w:tc>
        <w:tc>
          <w:tcPr>
            <w:tcW w:w="2500" w:type="pct"/>
            <w:tcBorders>
              <w:top w:val="outset" w:sz="6" w:space="0" w:color="000000"/>
              <w:left w:val="outset" w:sz="6" w:space="0" w:color="000000"/>
              <w:bottom w:val="outset" w:sz="6" w:space="0" w:color="000000"/>
            </w:tcBorders>
          </w:tcPr>
          <w:p w:rsidR="00DD623A" w:rsidRPr="0075174A" w:rsidRDefault="00DD623A" w:rsidP="006C1AA1">
            <w:pPr>
              <w:spacing w:after="0"/>
              <w:jc w:val="both"/>
              <w:rPr>
                <w:rFonts w:ascii="Times New Roman" w:hAnsi="Times New Roman" w:cs="Times New Roman"/>
                <w:sz w:val="28"/>
                <w:szCs w:val="28"/>
              </w:rPr>
            </w:pPr>
            <w:r w:rsidRPr="0075174A">
              <w:rPr>
                <w:rFonts w:ascii="Times New Roman" w:hAnsi="Times New Roman" w:cs="Times New Roman"/>
                <w:sz w:val="28"/>
                <w:szCs w:val="28"/>
              </w:rPr>
              <w:t>Способность и склонность формулир</w:t>
            </w:r>
            <w:r w:rsidRPr="0075174A">
              <w:rPr>
                <w:rFonts w:ascii="Times New Roman" w:hAnsi="Times New Roman" w:cs="Times New Roman"/>
                <w:sz w:val="28"/>
                <w:szCs w:val="28"/>
              </w:rPr>
              <w:t>о</w:t>
            </w:r>
            <w:r w:rsidRPr="0075174A">
              <w:rPr>
                <w:rFonts w:ascii="Times New Roman" w:hAnsi="Times New Roman" w:cs="Times New Roman"/>
                <w:sz w:val="28"/>
                <w:szCs w:val="28"/>
              </w:rPr>
              <w:t>вать вопросы о жизни, смерти и пр</w:t>
            </w:r>
            <w:r w:rsidRPr="0075174A">
              <w:rPr>
                <w:rFonts w:ascii="Times New Roman" w:hAnsi="Times New Roman" w:cs="Times New Roman"/>
                <w:sz w:val="28"/>
                <w:szCs w:val="28"/>
              </w:rPr>
              <w:t>о</w:t>
            </w:r>
            <w:r w:rsidRPr="0075174A">
              <w:rPr>
                <w:rFonts w:ascii="Times New Roman" w:hAnsi="Times New Roman" w:cs="Times New Roman"/>
                <w:sz w:val="28"/>
                <w:szCs w:val="28"/>
              </w:rPr>
              <w:t>чих экзистенциальных вещах.</w:t>
            </w:r>
          </w:p>
        </w:tc>
      </w:tr>
    </w:tbl>
    <w:p w:rsidR="00DD623A" w:rsidRPr="0075174A" w:rsidRDefault="00DD623A" w:rsidP="00AC0C8F">
      <w:pPr>
        <w:spacing w:after="0"/>
        <w:jc w:val="both"/>
        <w:rPr>
          <w:rFonts w:ascii="Times New Roman" w:hAnsi="Times New Roman" w:cs="Times New Roman"/>
          <w:sz w:val="28"/>
          <w:szCs w:val="28"/>
        </w:rPr>
      </w:pPr>
    </w:p>
    <w:p w:rsidR="00502DA8" w:rsidRPr="0075174A" w:rsidRDefault="00502DA8" w:rsidP="00746782">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Все виды интеллектов равноценны, каждый представляет собой особый способ взаимодействия с окружающей действительностью, и оценивание одних интеллектов выше, чем других - это исключительно культурная традиция.</w:t>
      </w:r>
    </w:p>
    <w:p w:rsidR="00502DA8" w:rsidRPr="0075174A" w:rsidRDefault="00502DA8" w:rsidP="00746782">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 xml:space="preserve">Как утверждает Х. </w:t>
      </w:r>
      <w:proofErr w:type="spellStart"/>
      <w:r w:rsidRPr="0075174A">
        <w:rPr>
          <w:rFonts w:ascii="Times New Roman" w:hAnsi="Times New Roman" w:cs="Times New Roman"/>
          <w:sz w:val="28"/>
          <w:szCs w:val="28"/>
        </w:rPr>
        <w:t>Гарднер</w:t>
      </w:r>
      <w:proofErr w:type="spellEnd"/>
      <w:r w:rsidRPr="0075174A">
        <w:rPr>
          <w:rFonts w:ascii="Times New Roman" w:hAnsi="Times New Roman" w:cs="Times New Roman"/>
          <w:sz w:val="28"/>
          <w:szCs w:val="28"/>
        </w:rPr>
        <w:t>, степень проявления и развития того или ин</w:t>
      </w:r>
      <w:r w:rsidRPr="0075174A">
        <w:rPr>
          <w:rFonts w:ascii="Times New Roman" w:hAnsi="Times New Roman" w:cs="Times New Roman"/>
          <w:sz w:val="28"/>
          <w:szCs w:val="28"/>
        </w:rPr>
        <w:t>о</w:t>
      </w:r>
      <w:r w:rsidRPr="0075174A">
        <w:rPr>
          <w:rFonts w:ascii="Times New Roman" w:hAnsi="Times New Roman" w:cs="Times New Roman"/>
          <w:sz w:val="28"/>
          <w:szCs w:val="28"/>
        </w:rPr>
        <w:t>го типа интеллекта зависит от жизненного опыта индивидуума. Чем чаще чел</w:t>
      </w:r>
      <w:r w:rsidRPr="0075174A">
        <w:rPr>
          <w:rFonts w:ascii="Times New Roman" w:hAnsi="Times New Roman" w:cs="Times New Roman"/>
          <w:sz w:val="28"/>
          <w:szCs w:val="28"/>
        </w:rPr>
        <w:t>о</w:t>
      </w:r>
      <w:r w:rsidRPr="0075174A">
        <w:rPr>
          <w:rFonts w:ascii="Times New Roman" w:hAnsi="Times New Roman" w:cs="Times New Roman"/>
          <w:sz w:val="28"/>
          <w:szCs w:val="28"/>
        </w:rPr>
        <w:lastRenderedPageBreak/>
        <w:t>век использует тот или иной тип интеллекта, тем больше возможностей развить его в ходе обучения. Поэтому мы считаем что, образовательный процесс нужно строить таким образом, чтобы дать возможность детям приобрести опыт, кот</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рый требовал бы вовлечения разных типов интеллекта. Важно помочь детям понять, что они могут проявить либо обнаружить свои способности и навыки разными способами, в разных видах деятельности, а затем создавать условия для обучения с опорой на их сильные стороны. </w:t>
      </w:r>
    </w:p>
    <w:p w:rsidR="00502DA8" w:rsidRPr="0075174A" w:rsidRDefault="00502DA8" w:rsidP="00502DA8">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 xml:space="preserve">Поэтому, работая над разработкой любого образовательного события, </w:t>
      </w:r>
      <w:proofErr w:type="spellStart"/>
      <w:r w:rsidRPr="0075174A">
        <w:rPr>
          <w:rFonts w:ascii="Times New Roman" w:hAnsi="Times New Roman" w:cs="Times New Roman"/>
          <w:sz w:val="28"/>
          <w:szCs w:val="28"/>
        </w:rPr>
        <w:t>учительдолжен</w:t>
      </w:r>
      <w:proofErr w:type="spellEnd"/>
      <w:r w:rsidRPr="0075174A">
        <w:rPr>
          <w:rFonts w:ascii="Times New Roman" w:hAnsi="Times New Roman" w:cs="Times New Roman"/>
          <w:sz w:val="28"/>
          <w:szCs w:val="28"/>
        </w:rPr>
        <w:t xml:space="preserve"> использоваться приёмы и техники, позволяющие развивать все девять типов интеллекта. Главное – предоставить ребенку возможность позн</w:t>
      </w:r>
      <w:r w:rsidRPr="0075174A">
        <w:rPr>
          <w:rFonts w:ascii="Times New Roman" w:hAnsi="Times New Roman" w:cs="Times New Roman"/>
          <w:sz w:val="28"/>
          <w:szCs w:val="28"/>
        </w:rPr>
        <w:t>а</w:t>
      </w:r>
      <w:r w:rsidRPr="0075174A">
        <w:rPr>
          <w:rFonts w:ascii="Times New Roman" w:hAnsi="Times New Roman" w:cs="Times New Roman"/>
          <w:sz w:val="28"/>
          <w:szCs w:val="28"/>
        </w:rPr>
        <w:t>вать, изучать что-либо тем способом и путём, какой ему наиболее близок, уд</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бен, и в котором он чувствует себя комфортно. Способы применения теории Х. </w:t>
      </w:r>
      <w:proofErr w:type="spellStart"/>
      <w:r w:rsidRPr="0075174A">
        <w:rPr>
          <w:rFonts w:ascii="Times New Roman" w:hAnsi="Times New Roman" w:cs="Times New Roman"/>
          <w:sz w:val="28"/>
          <w:szCs w:val="28"/>
        </w:rPr>
        <w:t>Гарднерав</w:t>
      </w:r>
      <w:proofErr w:type="spellEnd"/>
      <w:r w:rsidRPr="0075174A">
        <w:rPr>
          <w:rFonts w:ascii="Times New Roman" w:hAnsi="Times New Roman" w:cs="Times New Roman"/>
          <w:sz w:val="28"/>
          <w:szCs w:val="28"/>
        </w:rPr>
        <w:t xml:space="preserve"> образовательном событии различны - это может быть групповой и </w:t>
      </w:r>
      <w:proofErr w:type="gramStart"/>
      <w:r w:rsidRPr="0075174A">
        <w:rPr>
          <w:rFonts w:ascii="Times New Roman" w:hAnsi="Times New Roman" w:cs="Times New Roman"/>
          <w:sz w:val="28"/>
          <w:szCs w:val="28"/>
        </w:rPr>
        <w:t>индивидуальный проект</w:t>
      </w:r>
      <w:proofErr w:type="gramEnd"/>
      <w:r w:rsidRPr="0075174A">
        <w:rPr>
          <w:rFonts w:ascii="Times New Roman" w:hAnsi="Times New Roman" w:cs="Times New Roman"/>
          <w:sz w:val="28"/>
          <w:szCs w:val="28"/>
        </w:rPr>
        <w:t>, работа в центрах (каждый центр соответствует опр</w:t>
      </w:r>
      <w:r w:rsidRPr="0075174A">
        <w:rPr>
          <w:rFonts w:ascii="Times New Roman" w:hAnsi="Times New Roman" w:cs="Times New Roman"/>
          <w:sz w:val="28"/>
          <w:szCs w:val="28"/>
        </w:rPr>
        <w:t>е</w:t>
      </w:r>
      <w:r w:rsidRPr="0075174A">
        <w:rPr>
          <w:rFonts w:ascii="Times New Roman" w:hAnsi="Times New Roman" w:cs="Times New Roman"/>
          <w:sz w:val="28"/>
          <w:szCs w:val="28"/>
        </w:rPr>
        <w:t>деленному типу интеллекта), либо спланированное особым образом изучение программной темы. Цель учителя – определить, что знают и могут ученики, выявить их пробелы и слабые стороны с тем, чтобы сделать дальнейшее обуч</w:t>
      </w:r>
      <w:r w:rsidRPr="0075174A">
        <w:rPr>
          <w:rFonts w:ascii="Times New Roman" w:hAnsi="Times New Roman" w:cs="Times New Roman"/>
          <w:sz w:val="28"/>
          <w:szCs w:val="28"/>
        </w:rPr>
        <w:t>е</w:t>
      </w:r>
      <w:r w:rsidRPr="0075174A">
        <w:rPr>
          <w:rFonts w:ascii="Times New Roman" w:hAnsi="Times New Roman" w:cs="Times New Roman"/>
          <w:sz w:val="28"/>
          <w:szCs w:val="28"/>
        </w:rPr>
        <w:t>ние более эффективным, опираясь на его сильные стороны, и в то же время, усиливая и развивая при этом слабые.</w:t>
      </w:r>
    </w:p>
    <w:p w:rsidR="00502DA8" w:rsidRPr="0075174A" w:rsidRDefault="00502DA8" w:rsidP="00502DA8">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 xml:space="preserve">Если способности учащихся развиваются, то их академические успехи демонстрируют их прогресс и продвижение. Если же качество и уровень работ учащихся не улучшается, значит, для учащегося данный вид неэффективен, и необходимо подобрать для него способы, которые помогут лучше раскрыть его индивидуальные особенности и добиться более успешных результатов. Это один из путей предупреждения </w:t>
      </w:r>
      <w:proofErr w:type="spellStart"/>
      <w:r w:rsidRPr="0075174A">
        <w:rPr>
          <w:rFonts w:ascii="Times New Roman" w:hAnsi="Times New Roman" w:cs="Times New Roman"/>
          <w:sz w:val="28"/>
          <w:szCs w:val="28"/>
        </w:rPr>
        <w:t>неуспеваемости</w:t>
      </w:r>
      <w:proofErr w:type="gramStart"/>
      <w:r w:rsidRPr="0075174A">
        <w:rPr>
          <w:rFonts w:ascii="Times New Roman" w:hAnsi="Times New Roman" w:cs="Times New Roman"/>
          <w:sz w:val="28"/>
          <w:szCs w:val="28"/>
        </w:rPr>
        <w:t>.И</w:t>
      </w:r>
      <w:proofErr w:type="gramEnd"/>
      <w:r w:rsidRPr="0075174A">
        <w:rPr>
          <w:rFonts w:ascii="Times New Roman" w:hAnsi="Times New Roman" w:cs="Times New Roman"/>
          <w:sz w:val="28"/>
          <w:szCs w:val="28"/>
        </w:rPr>
        <w:t>спользование</w:t>
      </w:r>
      <w:proofErr w:type="spellEnd"/>
      <w:r w:rsidRPr="0075174A">
        <w:rPr>
          <w:rFonts w:ascii="Times New Roman" w:hAnsi="Times New Roman" w:cs="Times New Roman"/>
          <w:sz w:val="28"/>
          <w:szCs w:val="28"/>
        </w:rPr>
        <w:t xml:space="preserve"> данных техн</w:t>
      </w:r>
      <w:r w:rsidRPr="0075174A">
        <w:rPr>
          <w:rFonts w:ascii="Times New Roman" w:hAnsi="Times New Roman" w:cs="Times New Roman"/>
          <w:sz w:val="28"/>
          <w:szCs w:val="28"/>
        </w:rPr>
        <w:t>о</w:t>
      </w:r>
      <w:r w:rsidRPr="0075174A">
        <w:rPr>
          <w:rFonts w:ascii="Times New Roman" w:hAnsi="Times New Roman" w:cs="Times New Roman"/>
          <w:sz w:val="28"/>
          <w:szCs w:val="28"/>
        </w:rPr>
        <w:t>логий позволяет организовать систематическую самостоятельную поисковую деятельность учащи</w:t>
      </w:r>
      <w:r w:rsidR="00746782" w:rsidRPr="0075174A">
        <w:rPr>
          <w:rFonts w:ascii="Times New Roman" w:hAnsi="Times New Roman" w:cs="Times New Roman"/>
          <w:sz w:val="28"/>
          <w:szCs w:val="28"/>
        </w:rPr>
        <w:t xml:space="preserve">хся. Комплексное использование </w:t>
      </w:r>
      <w:r w:rsidRPr="0075174A">
        <w:rPr>
          <w:rFonts w:ascii="Times New Roman" w:hAnsi="Times New Roman" w:cs="Times New Roman"/>
          <w:sz w:val="28"/>
          <w:szCs w:val="28"/>
        </w:rPr>
        <w:t>всех этих образовател</w:t>
      </w:r>
      <w:r w:rsidRPr="0075174A">
        <w:rPr>
          <w:rFonts w:ascii="Times New Roman" w:hAnsi="Times New Roman" w:cs="Times New Roman"/>
          <w:sz w:val="28"/>
          <w:szCs w:val="28"/>
        </w:rPr>
        <w:t>ь</w:t>
      </w:r>
      <w:r w:rsidRPr="0075174A">
        <w:rPr>
          <w:rFonts w:ascii="Times New Roman" w:hAnsi="Times New Roman" w:cs="Times New Roman"/>
          <w:sz w:val="28"/>
          <w:szCs w:val="28"/>
        </w:rPr>
        <w:t>ных технологий – необходимое условие для стимулирования интеллектуальной деятельности учащихся, а также формирования творческого мышления.</w:t>
      </w:r>
    </w:p>
    <w:p w:rsidR="00502DA8" w:rsidRPr="0075174A" w:rsidRDefault="00502DA8" w:rsidP="00502DA8">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lastRenderedPageBreak/>
        <w:t>Активизации мыслительной и речемыслительной деятельности школьн</w:t>
      </w:r>
      <w:r w:rsidRPr="0075174A">
        <w:rPr>
          <w:rFonts w:ascii="Times New Roman" w:hAnsi="Times New Roman" w:cs="Times New Roman"/>
          <w:sz w:val="28"/>
          <w:szCs w:val="28"/>
        </w:rPr>
        <w:t>и</w:t>
      </w:r>
      <w:r w:rsidRPr="0075174A">
        <w:rPr>
          <w:rFonts w:ascii="Times New Roman" w:hAnsi="Times New Roman" w:cs="Times New Roman"/>
          <w:sz w:val="28"/>
          <w:szCs w:val="28"/>
        </w:rPr>
        <w:t>ков способствует использование современных образовательных технологий:</w:t>
      </w:r>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Обучение в сотрудничестве</w:t>
      </w:r>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Развитие критического мышления</w:t>
      </w:r>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Проблемное обучение</w:t>
      </w:r>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Кейсовый</w:t>
      </w:r>
      <w:proofErr w:type="spellEnd"/>
      <w:r w:rsidRPr="0075174A">
        <w:rPr>
          <w:rFonts w:ascii="Times New Roman" w:hAnsi="Times New Roman" w:cs="Times New Roman"/>
          <w:sz w:val="28"/>
          <w:szCs w:val="28"/>
        </w:rPr>
        <w:t xml:space="preserve"> метод</w:t>
      </w:r>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ИКТ</w:t>
      </w:r>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Интенсив</w:t>
      </w:r>
      <w:proofErr w:type="spellEnd"/>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Технология игрового моделирования</w:t>
      </w:r>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ТОГИС </w:t>
      </w:r>
    </w:p>
    <w:p w:rsidR="00502DA8" w:rsidRPr="0075174A" w:rsidRDefault="00502DA8" w:rsidP="00502DA8">
      <w:pPr>
        <w:pStyle w:val="a3"/>
        <w:numPr>
          <w:ilvl w:val="0"/>
          <w:numId w:val="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Технология метода проектов</w:t>
      </w:r>
    </w:p>
    <w:p w:rsidR="00502DA8" w:rsidRPr="0075174A" w:rsidRDefault="00502DA8" w:rsidP="00502DA8">
      <w:pPr>
        <w:spacing w:after="0" w:line="360" w:lineRule="auto"/>
        <w:ind w:firstLine="709"/>
        <w:jc w:val="both"/>
        <w:rPr>
          <w:rFonts w:ascii="Times New Roman" w:hAnsi="Times New Roman" w:cs="Times New Roman"/>
          <w:i/>
          <w:sz w:val="28"/>
          <w:szCs w:val="28"/>
          <w:u w:val="single"/>
        </w:rPr>
      </w:pPr>
      <w:r w:rsidRPr="0075174A">
        <w:rPr>
          <w:rFonts w:ascii="Times New Roman" w:hAnsi="Times New Roman" w:cs="Times New Roman"/>
          <w:i/>
          <w:sz w:val="28"/>
          <w:szCs w:val="28"/>
          <w:u w:val="single"/>
        </w:rPr>
        <w:t>Для успешной реализации идей интеллектуального развития необходимо два условия – совершенствование профессиональных компетентностей пед</w:t>
      </w:r>
      <w:r w:rsidRPr="0075174A">
        <w:rPr>
          <w:rFonts w:ascii="Times New Roman" w:hAnsi="Times New Roman" w:cs="Times New Roman"/>
          <w:i/>
          <w:sz w:val="28"/>
          <w:szCs w:val="28"/>
          <w:u w:val="single"/>
        </w:rPr>
        <w:t>а</w:t>
      </w:r>
      <w:r w:rsidRPr="0075174A">
        <w:rPr>
          <w:rFonts w:ascii="Times New Roman" w:hAnsi="Times New Roman" w:cs="Times New Roman"/>
          <w:i/>
          <w:sz w:val="28"/>
          <w:szCs w:val="28"/>
          <w:u w:val="single"/>
        </w:rPr>
        <w:t>гогов и создание мотивирующей учебно-исследовательской среды, спосо</w:t>
      </w:r>
      <w:r w:rsidRPr="0075174A">
        <w:rPr>
          <w:rFonts w:ascii="Times New Roman" w:hAnsi="Times New Roman" w:cs="Times New Roman"/>
          <w:i/>
          <w:sz w:val="28"/>
          <w:szCs w:val="28"/>
          <w:u w:val="single"/>
        </w:rPr>
        <w:t>б</w:t>
      </w:r>
      <w:r w:rsidRPr="0075174A">
        <w:rPr>
          <w:rFonts w:ascii="Times New Roman" w:hAnsi="Times New Roman" w:cs="Times New Roman"/>
          <w:i/>
          <w:sz w:val="28"/>
          <w:szCs w:val="28"/>
          <w:u w:val="single"/>
        </w:rPr>
        <w:t>ствующей самореализации личности. Поэтому можно утверждать, что ра</w:t>
      </w:r>
      <w:r w:rsidRPr="0075174A">
        <w:rPr>
          <w:rFonts w:ascii="Times New Roman" w:hAnsi="Times New Roman" w:cs="Times New Roman"/>
          <w:i/>
          <w:sz w:val="28"/>
          <w:szCs w:val="28"/>
          <w:u w:val="single"/>
        </w:rPr>
        <w:t>з</w:t>
      </w:r>
      <w:r w:rsidRPr="0075174A">
        <w:rPr>
          <w:rFonts w:ascii="Times New Roman" w:hAnsi="Times New Roman" w:cs="Times New Roman"/>
          <w:i/>
          <w:sz w:val="28"/>
          <w:szCs w:val="28"/>
          <w:u w:val="single"/>
        </w:rPr>
        <w:t>витие личности возможно лишь при изменении всех структурных элементов традиционной системы обучения (целей, содержания, форм, методов, техн</w:t>
      </w:r>
      <w:r w:rsidRPr="0075174A">
        <w:rPr>
          <w:rFonts w:ascii="Times New Roman" w:hAnsi="Times New Roman" w:cs="Times New Roman"/>
          <w:i/>
          <w:sz w:val="28"/>
          <w:szCs w:val="28"/>
          <w:u w:val="single"/>
        </w:rPr>
        <w:t>о</w:t>
      </w:r>
      <w:r w:rsidRPr="0075174A">
        <w:rPr>
          <w:rFonts w:ascii="Times New Roman" w:hAnsi="Times New Roman" w:cs="Times New Roman"/>
          <w:i/>
          <w:sz w:val="28"/>
          <w:szCs w:val="28"/>
          <w:u w:val="single"/>
        </w:rPr>
        <w:t>логий).</w:t>
      </w:r>
    </w:p>
    <w:p w:rsidR="00502DA8" w:rsidRPr="0075174A" w:rsidRDefault="00502DA8" w:rsidP="00502DA8">
      <w:pPr>
        <w:pStyle w:val="aa"/>
        <w:spacing w:line="360" w:lineRule="auto"/>
        <w:ind w:left="0" w:firstLine="708"/>
        <w:jc w:val="both"/>
        <w:rPr>
          <w:rFonts w:ascii="Times New Roman" w:hAnsi="Times New Roman" w:cs="Times New Roman"/>
          <w:sz w:val="28"/>
          <w:szCs w:val="28"/>
        </w:rPr>
      </w:pPr>
      <w:r w:rsidRPr="0075174A">
        <w:rPr>
          <w:rFonts w:ascii="Times New Roman" w:hAnsi="Times New Roman" w:cs="Times New Roman"/>
          <w:b/>
          <w:i/>
          <w:sz w:val="28"/>
          <w:szCs w:val="28"/>
          <w:u w:val="single"/>
        </w:rPr>
        <w:t>Объект</w:t>
      </w:r>
      <w:r w:rsidR="00F81EE1" w:rsidRPr="0075174A">
        <w:rPr>
          <w:rFonts w:ascii="Times New Roman" w:hAnsi="Times New Roman" w:cs="Times New Roman"/>
          <w:b/>
          <w:i/>
          <w:sz w:val="28"/>
          <w:szCs w:val="28"/>
          <w:u w:val="single"/>
        </w:rPr>
        <w:t>ом</w:t>
      </w:r>
      <w:r w:rsidRPr="0075174A">
        <w:rPr>
          <w:rFonts w:ascii="Times New Roman" w:hAnsi="Times New Roman" w:cs="Times New Roman"/>
          <w:b/>
          <w:i/>
          <w:sz w:val="28"/>
          <w:szCs w:val="28"/>
          <w:u w:val="single"/>
        </w:rPr>
        <w:t xml:space="preserve"> </w:t>
      </w:r>
      <w:proofErr w:type="spellStart"/>
      <w:r w:rsidRPr="0075174A">
        <w:rPr>
          <w:rFonts w:ascii="Times New Roman" w:hAnsi="Times New Roman" w:cs="Times New Roman"/>
          <w:b/>
          <w:i/>
          <w:sz w:val="28"/>
          <w:szCs w:val="28"/>
          <w:u w:val="single"/>
        </w:rPr>
        <w:t>исследования</w:t>
      </w:r>
      <w:r w:rsidR="00F81EE1" w:rsidRPr="0075174A">
        <w:rPr>
          <w:rFonts w:ascii="Times New Roman" w:hAnsi="Times New Roman" w:cs="Times New Roman"/>
          <w:sz w:val="28"/>
          <w:szCs w:val="28"/>
        </w:rPr>
        <w:t>является</w:t>
      </w:r>
      <w:proofErr w:type="spellEnd"/>
      <w:r w:rsidR="00F81EE1" w:rsidRPr="0075174A">
        <w:rPr>
          <w:rFonts w:ascii="Times New Roman" w:hAnsi="Times New Roman" w:cs="Times New Roman"/>
          <w:sz w:val="28"/>
          <w:szCs w:val="28"/>
        </w:rPr>
        <w:t xml:space="preserve"> </w:t>
      </w:r>
      <w:proofErr w:type="spellStart"/>
      <w:r w:rsidR="00F81EE1" w:rsidRPr="0075174A">
        <w:rPr>
          <w:rFonts w:ascii="Times New Roman" w:hAnsi="Times New Roman" w:cs="Times New Roman"/>
          <w:sz w:val="28"/>
          <w:szCs w:val="28"/>
        </w:rPr>
        <w:t>модель</w:t>
      </w:r>
      <w:r w:rsidR="00901414" w:rsidRPr="0075174A">
        <w:rPr>
          <w:rFonts w:ascii="Times New Roman" w:hAnsi="Times New Roman" w:cs="Times New Roman"/>
          <w:sz w:val="28"/>
          <w:szCs w:val="28"/>
        </w:rPr>
        <w:t>методическ</w:t>
      </w:r>
      <w:r w:rsidR="00F81EE1" w:rsidRPr="0075174A">
        <w:rPr>
          <w:rFonts w:ascii="Times New Roman" w:hAnsi="Times New Roman" w:cs="Times New Roman"/>
          <w:sz w:val="28"/>
          <w:szCs w:val="28"/>
        </w:rPr>
        <w:t>ого</w:t>
      </w:r>
      <w:proofErr w:type="spellEnd"/>
      <w:r w:rsidR="00901414" w:rsidRPr="0075174A">
        <w:rPr>
          <w:rFonts w:ascii="Times New Roman" w:hAnsi="Times New Roman" w:cs="Times New Roman"/>
          <w:sz w:val="28"/>
          <w:szCs w:val="28"/>
        </w:rPr>
        <w:t xml:space="preserve"> конструктор</w:t>
      </w:r>
      <w:r w:rsidR="00F81EE1" w:rsidRPr="0075174A">
        <w:rPr>
          <w:rFonts w:ascii="Times New Roman" w:hAnsi="Times New Roman" w:cs="Times New Roman"/>
          <w:sz w:val="28"/>
          <w:szCs w:val="28"/>
        </w:rPr>
        <w:t>а</w:t>
      </w:r>
      <w:r w:rsidR="00901414" w:rsidRPr="0075174A">
        <w:rPr>
          <w:rFonts w:ascii="Times New Roman" w:hAnsi="Times New Roman" w:cs="Times New Roman"/>
          <w:sz w:val="28"/>
          <w:szCs w:val="28"/>
        </w:rPr>
        <w:t xml:space="preserve"> образовательного пространства старшей школы</w:t>
      </w:r>
      <w:r w:rsidRPr="0075174A">
        <w:rPr>
          <w:rFonts w:ascii="Times New Roman" w:hAnsi="Times New Roman" w:cs="Times New Roman"/>
          <w:sz w:val="28"/>
          <w:szCs w:val="28"/>
        </w:rPr>
        <w:t>, созданн</w:t>
      </w:r>
      <w:r w:rsidR="00F81EE1" w:rsidRPr="0075174A">
        <w:rPr>
          <w:rFonts w:ascii="Times New Roman" w:hAnsi="Times New Roman" w:cs="Times New Roman"/>
          <w:sz w:val="28"/>
          <w:szCs w:val="28"/>
        </w:rPr>
        <w:t>ого</w:t>
      </w:r>
      <w:r w:rsidRPr="0075174A">
        <w:rPr>
          <w:rFonts w:ascii="Times New Roman" w:hAnsi="Times New Roman" w:cs="Times New Roman"/>
          <w:sz w:val="28"/>
          <w:szCs w:val="28"/>
        </w:rPr>
        <w:t xml:space="preserve"> на основе теории множественности интеллектов американского исследователя  Х. </w:t>
      </w:r>
      <w:proofErr w:type="spellStart"/>
      <w:r w:rsidRPr="0075174A">
        <w:rPr>
          <w:rFonts w:ascii="Times New Roman" w:hAnsi="Times New Roman" w:cs="Times New Roman"/>
          <w:sz w:val="28"/>
          <w:szCs w:val="28"/>
        </w:rPr>
        <w:t>Гарднера</w:t>
      </w:r>
      <w:proofErr w:type="spellEnd"/>
      <w:r w:rsidRPr="0075174A">
        <w:rPr>
          <w:rFonts w:ascii="Times New Roman" w:hAnsi="Times New Roman" w:cs="Times New Roman"/>
          <w:sz w:val="28"/>
          <w:szCs w:val="28"/>
        </w:rPr>
        <w:t xml:space="preserve">. </w:t>
      </w:r>
    </w:p>
    <w:p w:rsidR="00502DA8" w:rsidRPr="0075174A" w:rsidRDefault="00502DA8" w:rsidP="00502DA8">
      <w:pPr>
        <w:pStyle w:val="aa"/>
        <w:spacing w:line="360" w:lineRule="auto"/>
        <w:ind w:left="0" w:firstLine="708"/>
        <w:jc w:val="both"/>
        <w:rPr>
          <w:rFonts w:ascii="Times New Roman" w:hAnsi="Times New Roman" w:cs="Times New Roman"/>
          <w:sz w:val="28"/>
          <w:szCs w:val="28"/>
        </w:rPr>
      </w:pPr>
      <w:r w:rsidRPr="0075174A">
        <w:rPr>
          <w:rFonts w:ascii="Times New Roman" w:hAnsi="Times New Roman" w:cs="Times New Roman"/>
          <w:b/>
          <w:i/>
          <w:sz w:val="28"/>
          <w:szCs w:val="28"/>
          <w:u w:val="single"/>
        </w:rPr>
        <w:t xml:space="preserve">Предмет </w:t>
      </w:r>
      <w:proofErr w:type="spellStart"/>
      <w:r w:rsidRPr="0075174A">
        <w:rPr>
          <w:rFonts w:ascii="Times New Roman" w:hAnsi="Times New Roman" w:cs="Times New Roman"/>
          <w:b/>
          <w:i/>
          <w:sz w:val="28"/>
          <w:szCs w:val="28"/>
          <w:u w:val="single"/>
        </w:rPr>
        <w:t>исследования</w:t>
      </w:r>
      <w:proofErr w:type="gramStart"/>
      <w:r w:rsidRPr="0075174A">
        <w:rPr>
          <w:rFonts w:ascii="Times New Roman" w:hAnsi="Times New Roman" w:cs="Times New Roman"/>
          <w:b/>
          <w:i/>
          <w:sz w:val="28"/>
          <w:szCs w:val="28"/>
          <w:u w:val="single"/>
        </w:rPr>
        <w:t>:</w:t>
      </w:r>
      <w:r w:rsidR="003B6CF5" w:rsidRPr="0075174A">
        <w:rPr>
          <w:rFonts w:ascii="Times New Roman" w:hAnsi="Times New Roman" w:cs="Times New Roman"/>
          <w:sz w:val="28"/>
          <w:szCs w:val="28"/>
        </w:rPr>
        <w:t>у</w:t>
      </w:r>
      <w:proofErr w:type="gramEnd"/>
      <w:r w:rsidR="003B6CF5" w:rsidRPr="0075174A">
        <w:rPr>
          <w:rFonts w:ascii="Times New Roman" w:hAnsi="Times New Roman" w:cs="Times New Roman"/>
          <w:sz w:val="28"/>
          <w:szCs w:val="28"/>
        </w:rPr>
        <w:t>чебно-воспитательная</w:t>
      </w:r>
      <w:proofErr w:type="spellEnd"/>
      <w:r w:rsidR="003B6CF5" w:rsidRPr="0075174A">
        <w:rPr>
          <w:rFonts w:ascii="Times New Roman" w:hAnsi="Times New Roman" w:cs="Times New Roman"/>
          <w:sz w:val="28"/>
          <w:szCs w:val="28"/>
        </w:rPr>
        <w:t xml:space="preserve"> среда </w:t>
      </w:r>
      <w:r w:rsidRPr="0075174A">
        <w:rPr>
          <w:rFonts w:ascii="Times New Roman" w:hAnsi="Times New Roman" w:cs="Times New Roman"/>
          <w:sz w:val="28"/>
          <w:szCs w:val="28"/>
        </w:rPr>
        <w:t>общеобразовател</w:t>
      </w:r>
      <w:r w:rsidRPr="0075174A">
        <w:rPr>
          <w:rFonts w:ascii="Times New Roman" w:hAnsi="Times New Roman" w:cs="Times New Roman"/>
          <w:sz w:val="28"/>
          <w:szCs w:val="28"/>
        </w:rPr>
        <w:t>ь</w:t>
      </w:r>
      <w:r w:rsidRPr="0075174A">
        <w:rPr>
          <w:rFonts w:ascii="Times New Roman" w:hAnsi="Times New Roman" w:cs="Times New Roman"/>
          <w:sz w:val="28"/>
          <w:szCs w:val="28"/>
        </w:rPr>
        <w:t xml:space="preserve">ной школы. </w:t>
      </w:r>
    </w:p>
    <w:p w:rsidR="00502DA8" w:rsidRPr="0075174A" w:rsidRDefault="00502DA8" w:rsidP="00502DA8">
      <w:pPr>
        <w:pStyle w:val="aa"/>
        <w:spacing w:line="360" w:lineRule="auto"/>
        <w:ind w:left="0" w:firstLine="708"/>
        <w:jc w:val="both"/>
        <w:rPr>
          <w:rFonts w:ascii="Times New Roman" w:hAnsi="Times New Roman" w:cs="Times New Roman"/>
          <w:sz w:val="28"/>
          <w:szCs w:val="28"/>
        </w:rPr>
      </w:pPr>
      <w:r w:rsidRPr="0075174A">
        <w:rPr>
          <w:rFonts w:ascii="Times New Roman" w:hAnsi="Times New Roman" w:cs="Times New Roman"/>
          <w:sz w:val="28"/>
          <w:szCs w:val="28"/>
        </w:rPr>
        <w:t>Исс</w:t>
      </w:r>
      <w:r w:rsidR="00901414" w:rsidRPr="0075174A">
        <w:rPr>
          <w:rFonts w:ascii="Times New Roman" w:hAnsi="Times New Roman" w:cs="Times New Roman"/>
          <w:sz w:val="28"/>
          <w:szCs w:val="28"/>
        </w:rPr>
        <w:t xml:space="preserve">ледование теоретической модели </w:t>
      </w:r>
      <w:r w:rsidRPr="0075174A">
        <w:rPr>
          <w:rFonts w:ascii="Times New Roman" w:hAnsi="Times New Roman" w:cs="Times New Roman"/>
          <w:sz w:val="28"/>
          <w:szCs w:val="28"/>
        </w:rPr>
        <w:t>методического конструктора обр</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зовательного пространства, который в полной мере отвечал бы потребностям современной школы, имеет своей конечной </w:t>
      </w:r>
      <w:r w:rsidRPr="0075174A">
        <w:rPr>
          <w:rFonts w:ascii="Times New Roman" w:hAnsi="Times New Roman" w:cs="Times New Roman"/>
          <w:i/>
          <w:sz w:val="28"/>
          <w:szCs w:val="28"/>
          <w:u w:val="single"/>
        </w:rPr>
        <w:t>целью</w:t>
      </w:r>
      <w:r w:rsidRPr="0075174A">
        <w:rPr>
          <w:rFonts w:ascii="Times New Roman" w:hAnsi="Times New Roman" w:cs="Times New Roman"/>
          <w:sz w:val="28"/>
          <w:szCs w:val="28"/>
        </w:rPr>
        <w:t xml:space="preserve"> - </w:t>
      </w:r>
      <w:r w:rsidR="00F81EE1" w:rsidRPr="0075174A">
        <w:rPr>
          <w:rFonts w:ascii="Times New Roman" w:hAnsi="Times New Roman" w:cs="Times New Roman"/>
          <w:sz w:val="28"/>
          <w:szCs w:val="28"/>
        </w:rPr>
        <w:t>разработку</w:t>
      </w:r>
      <w:r w:rsidRPr="0075174A">
        <w:rPr>
          <w:rFonts w:ascii="Times New Roman" w:hAnsi="Times New Roman" w:cs="Times New Roman"/>
          <w:sz w:val="28"/>
          <w:szCs w:val="28"/>
        </w:rPr>
        <w:t xml:space="preserve"> методического конструктора учебно-</w:t>
      </w:r>
      <w:proofErr w:type="spellStart"/>
      <w:r w:rsidRPr="0075174A">
        <w:rPr>
          <w:rFonts w:ascii="Times New Roman" w:hAnsi="Times New Roman" w:cs="Times New Roman"/>
          <w:sz w:val="28"/>
          <w:szCs w:val="28"/>
        </w:rPr>
        <w:t>воспитательн</w:t>
      </w:r>
      <w:r w:rsidR="00F81EE1" w:rsidRPr="0075174A">
        <w:rPr>
          <w:rFonts w:ascii="Times New Roman" w:hAnsi="Times New Roman" w:cs="Times New Roman"/>
          <w:sz w:val="28"/>
          <w:szCs w:val="28"/>
        </w:rPr>
        <w:t>ойсреды</w:t>
      </w:r>
      <w:proofErr w:type="spellEnd"/>
      <w:r w:rsidRPr="0075174A">
        <w:rPr>
          <w:rFonts w:ascii="Times New Roman" w:hAnsi="Times New Roman" w:cs="Times New Roman"/>
          <w:sz w:val="28"/>
          <w:szCs w:val="28"/>
        </w:rPr>
        <w:t xml:space="preserve"> школы. </w:t>
      </w:r>
    </w:p>
    <w:p w:rsidR="00F81EE1" w:rsidRPr="0075174A" w:rsidRDefault="00F81EE1" w:rsidP="00F81EE1">
      <w:pPr>
        <w:spacing w:after="0" w:line="360" w:lineRule="auto"/>
        <w:ind w:firstLine="708"/>
        <w:jc w:val="both"/>
        <w:rPr>
          <w:rFonts w:ascii="Times New Roman" w:eastAsia="Times New Roman" w:hAnsi="Times New Roman" w:cs="Times New Roman"/>
          <w:color w:val="000000"/>
          <w:sz w:val="28"/>
          <w:szCs w:val="28"/>
          <w:lang w:eastAsia="ru-RU"/>
        </w:rPr>
      </w:pPr>
      <w:r w:rsidRPr="0075174A">
        <w:rPr>
          <w:rFonts w:ascii="Times New Roman" w:eastAsia="Times New Roman" w:hAnsi="Times New Roman" w:cs="Times New Roman"/>
          <w:color w:val="000000"/>
          <w:sz w:val="28"/>
          <w:szCs w:val="28"/>
          <w:lang w:eastAsia="ru-RU"/>
        </w:rPr>
        <w:t xml:space="preserve">Для достижения данной цели необходимо решить следующие задачи: </w:t>
      </w:r>
    </w:p>
    <w:p w:rsidR="007E1538" w:rsidRPr="0075174A" w:rsidRDefault="00F81EE1" w:rsidP="00F81EE1">
      <w:pPr>
        <w:spacing w:after="0" w:line="360" w:lineRule="auto"/>
        <w:ind w:firstLine="567"/>
        <w:jc w:val="both"/>
        <w:rPr>
          <w:rFonts w:ascii="Times New Roman" w:hAnsi="Times New Roman" w:cs="Times New Roman"/>
          <w:sz w:val="28"/>
          <w:szCs w:val="28"/>
        </w:rPr>
      </w:pPr>
      <w:r w:rsidRPr="0075174A">
        <w:rPr>
          <w:rFonts w:ascii="Times New Roman" w:hAnsi="Times New Roman" w:cs="Times New Roman"/>
          <w:sz w:val="28"/>
          <w:szCs w:val="28"/>
        </w:rPr>
        <w:t xml:space="preserve">-  </w:t>
      </w:r>
      <w:r w:rsidR="007E1538" w:rsidRPr="0075174A">
        <w:rPr>
          <w:rFonts w:ascii="Times New Roman" w:hAnsi="Times New Roman" w:cs="Times New Roman"/>
          <w:sz w:val="28"/>
          <w:szCs w:val="28"/>
        </w:rPr>
        <w:t xml:space="preserve">проанализировать </w:t>
      </w:r>
      <w:r w:rsidR="0024461D" w:rsidRPr="0075174A">
        <w:rPr>
          <w:rFonts w:ascii="Times New Roman" w:hAnsi="Times New Roman" w:cs="Times New Roman"/>
          <w:sz w:val="28"/>
          <w:szCs w:val="28"/>
        </w:rPr>
        <w:t>типы</w:t>
      </w:r>
      <w:r w:rsidR="007E1538" w:rsidRPr="0075174A">
        <w:rPr>
          <w:rFonts w:ascii="Times New Roman" w:hAnsi="Times New Roman" w:cs="Times New Roman"/>
          <w:sz w:val="28"/>
          <w:szCs w:val="28"/>
        </w:rPr>
        <w:t xml:space="preserve"> интеллект</w:t>
      </w:r>
      <w:r w:rsidR="0024461D" w:rsidRPr="0075174A">
        <w:rPr>
          <w:rFonts w:ascii="Times New Roman" w:hAnsi="Times New Roman" w:cs="Times New Roman"/>
          <w:sz w:val="28"/>
          <w:szCs w:val="28"/>
        </w:rPr>
        <w:t>ов</w:t>
      </w:r>
      <w:r w:rsidR="007E1538" w:rsidRPr="0075174A">
        <w:rPr>
          <w:rFonts w:ascii="Times New Roman" w:hAnsi="Times New Roman" w:cs="Times New Roman"/>
          <w:sz w:val="28"/>
          <w:szCs w:val="28"/>
        </w:rPr>
        <w:t xml:space="preserve">, представленных в работе  Х. </w:t>
      </w:r>
      <w:proofErr w:type="spellStart"/>
      <w:r w:rsidR="007E1538" w:rsidRPr="0075174A">
        <w:rPr>
          <w:rFonts w:ascii="Times New Roman" w:hAnsi="Times New Roman" w:cs="Times New Roman"/>
          <w:sz w:val="28"/>
          <w:szCs w:val="28"/>
        </w:rPr>
        <w:t>Гар</w:t>
      </w:r>
      <w:r w:rsidR="007E1538" w:rsidRPr="0075174A">
        <w:rPr>
          <w:rFonts w:ascii="Times New Roman" w:hAnsi="Times New Roman" w:cs="Times New Roman"/>
          <w:sz w:val="28"/>
          <w:szCs w:val="28"/>
        </w:rPr>
        <w:t>д</w:t>
      </w:r>
      <w:r w:rsidR="007E1538" w:rsidRPr="0075174A">
        <w:rPr>
          <w:rFonts w:ascii="Times New Roman" w:hAnsi="Times New Roman" w:cs="Times New Roman"/>
          <w:sz w:val="28"/>
          <w:szCs w:val="28"/>
        </w:rPr>
        <w:t>нера</w:t>
      </w:r>
      <w:proofErr w:type="spellEnd"/>
      <w:r w:rsidR="007E1538" w:rsidRPr="0075174A">
        <w:rPr>
          <w:rFonts w:ascii="Times New Roman" w:hAnsi="Times New Roman" w:cs="Times New Roman"/>
          <w:sz w:val="28"/>
          <w:szCs w:val="28"/>
        </w:rPr>
        <w:t>;</w:t>
      </w:r>
    </w:p>
    <w:p w:rsidR="007E1538" w:rsidRPr="0075174A" w:rsidRDefault="00F81EE1" w:rsidP="00F81EE1">
      <w:pPr>
        <w:spacing w:after="0" w:line="360" w:lineRule="auto"/>
        <w:ind w:firstLine="567"/>
        <w:jc w:val="both"/>
        <w:rPr>
          <w:rFonts w:ascii="Times New Roman" w:hAnsi="Times New Roman" w:cs="Times New Roman"/>
          <w:sz w:val="28"/>
          <w:szCs w:val="28"/>
        </w:rPr>
      </w:pPr>
      <w:r w:rsidRPr="0075174A">
        <w:rPr>
          <w:rFonts w:ascii="Times New Roman" w:hAnsi="Times New Roman" w:cs="Times New Roman"/>
          <w:sz w:val="28"/>
          <w:szCs w:val="28"/>
        </w:rPr>
        <w:lastRenderedPageBreak/>
        <w:t xml:space="preserve">- </w:t>
      </w:r>
      <w:proofErr w:type="spellStart"/>
      <w:r w:rsidR="007E1538" w:rsidRPr="0075174A">
        <w:rPr>
          <w:rFonts w:ascii="Times New Roman" w:hAnsi="Times New Roman" w:cs="Times New Roman"/>
          <w:sz w:val="28"/>
          <w:szCs w:val="28"/>
        </w:rPr>
        <w:t>подобратьпримеры</w:t>
      </w:r>
      <w:proofErr w:type="spellEnd"/>
      <w:r w:rsidR="007E1538" w:rsidRPr="0075174A">
        <w:rPr>
          <w:rFonts w:ascii="Times New Roman" w:hAnsi="Times New Roman" w:cs="Times New Roman"/>
          <w:sz w:val="28"/>
          <w:szCs w:val="28"/>
        </w:rPr>
        <w:t xml:space="preserve"> технологий, техник и приёмов, работающих на разв</w:t>
      </w:r>
      <w:r w:rsidR="007E1538" w:rsidRPr="0075174A">
        <w:rPr>
          <w:rFonts w:ascii="Times New Roman" w:hAnsi="Times New Roman" w:cs="Times New Roman"/>
          <w:sz w:val="28"/>
          <w:szCs w:val="28"/>
        </w:rPr>
        <w:t>и</w:t>
      </w:r>
      <w:r w:rsidR="007E1538" w:rsidRPr="0075174A">
        <w:rPr>
          <w:rFonts w:ascii="Times New Roman" w:hAnsi="Times New Roman" w:cs="Times New Roman"/>
          <w:sz w:val="28"/>
          <w:szCs w:val="28"/>
        </w:rPr>
        <w:t xml:space="preserve">тие данных </w:t>
      </w:r>
      <w:r w:rsidR="0024461D" w:rsidRPr="0075174A">
        <w:rPr>
          <w:rFonts w:ascii="Times New Roman" w:hAnsi="Times New Roman" w:cs="Times New Roman"/>
          <w:sz w:val="28"/>
          <w:szCs w:val="28"/>
        </w:rPr>
        <w:t>типов</w:t>
      </w:r>
      <w:r w:rsidR="007E1538" w:rsidRPr="0075174A">
        <w:rPr>
          <w:rFonts w:ascii="Times New Roman" w:hAnsi="Times New Roman" w:cs="Times New Roman"/>
          <w:sz w:val="28"/>
          <w:szCs w:val="28"/>
        </w:rPr>
        <w:t xml:space="preserve"> интеллект</w:t>
      </w:r>
      <w:r w:rsidR="0024461D" w:rsidRPr="0075174A">
        <w:rPr>
          <w:rFonts w:ascii="Times New Roman" w:hAnsi="Times New Roman" w:cs="Times New Roman"/>
          <w:sz w:val="28"/>
          <w:szCs w:val="28"/>
        </w:rPr>
        <w:t>а</w:t>
      </w:r>
      <w:r w:rsidR="007E1538" w:rsidRPr="0075174A">
        <w:rPr>
          <w:rFonts w:ascii="Times New Roman" w:hAnsi="Times New Roman" w:cs="Times New Roman"/>
          <w:sz w:val="28"/>
          <w:szCs w:val="28"/>
        </w:rPr>
        <w:t xml:space="preserve"> у учащихся;</w:t>
      </w:r>
    </w:p>
    <w:p w:rsidR="00502DA8" w:rsidRPr="0075174A" w:rsidRDefault="00F81EE1" w:rsidP="007E1538">
      <w:pPr>
        <w:spacing w:after="0" w:line="360" w:lineRule="auto"/>
        <w:ind w:firstLine="567"/>
        <w:jc w:val="both"/>
        <w:rPr>
          <w:rFonts w:ascii="Times New Roman" w:hAnsi="Times New Roman" w:cs="Times New Roman"/>
          <w:sz w:val="28"/>
          <w:szCs w:val="28"/>
        </w:rPr>
      </w:pPr>
      <w:r w:rsidRPr="0075174A">
        <w:rPr>
          <w:rFonts w:ascii="Times New Roman" w:hAnsi="Times New Roman" w:cs="Times New Roman"/>
          <w:sz w:val="28"/>
          <w:szCs w:val="28"/>
        </w:rPr>
        <w:t xml:space="preserve">- </w:t>
      </w:r>
      <w:r w:rsidR="007E1538" w:rsidRPr="0075174A">
        <w:rPr>
          <w:rFonts w:ascii="Times New Roman" w:hAnsi="Times New Roman" w:cs="Times New Roman"/>
          <w:sz w:val="28"/>
          <w:szCs w:val="28"/>
        </w:rPr>
        <w:t>подобрать примеры элективных курсов, образовательных событий, сп</w:t>
      </w:r>
      <w:r w:rsidR="007E1538" w:rsidRPr="0075174A">
        <w:rPr>
          <w:rFonts w:ascii="Times New Roman" w:hAnsi="Times New Roman" w:cs="Times New Roman"/>
          <w:sz w:val="28"/>
          <w:szCs w:val="28"/>
        </w:rPr>
        <w:t>о</w:t>
      </w:r>
      <w:r w:rsidR="007E1538" w:rsidRPr="0075174A">
        <w:rPr>
          <w:rFonts w:ascii="Times New Roman" w:hAnsi="Times New Roman" w:cs="Times New Roman"/>
          <w:sz w:val="28"/>
          <w:szCs w:val="28"/>
        </w:rPr>
        <w:t xml:space="preserve">собствующих </w:t>
      </w:r>
      <w:proofErr w:type="spellStart"/>
      <w:r w:rsidR="007E1538" w:rsidRPr="0075174A">
        <w:rPr>
          <w:rFonts w:ascii="Times New Roman" w:hAnsi="Times New Roman" w:cs="Times New Roman"/>
          <w:sz w:val="28"/>
          <w:szCs w:val="28"/>
        </w:rPr>
        <w:t>развитиюразличных</w:t>
      </w:r>
      <w:r w:rsidR="0024461D" w:rsidRPr="0075174A">
        <w:rPr>
          <w:rFonts w:ascii="Times New Roman" w:hAnsi="Times New Roman" w:cs="Times New Roman"/>
          <w:sz w:val="28"/>
          <w:szCs w:val="28"/>
        </w:rPr>
        <w:t>типов</w:t>
      </w:r>
      <w:proofErr w:type="spellEnd"/>
      <w:r w:rsidR="007E1538" w:rsidRPr="0075174A">
        <w:rPr>
          <w:rFonts w:ascii="Times New Roman" w:hAnsi="Times New Roman" w:cs="Times New Roman"/>
          <w:sz w:val="28"/>
          <w:szCs w:val="28"/>
        </w:rPr>
        <w:t xml:space="preserve"> интеллект</w:t>
      </w:r>
      <w:r w:rsidR="0024461D" w:rsidRPr="0075174A">
        <w:rPr>
          <w:rFonts w:ascii="Times New Roman" w:hAnsi="Times New Roman" w:cs="Times New Roman"/>
          <w:sz w:val="28"/>
          <w:szCs w:val="28"/>
        </w:rPr>
        <w:t>а</w:t>
      </w:r>
      <w:r w:rsidR="007E1538" w:rsidRPr="0075174A">
        <w:rPr>
          <w:rFonts w:ascii="Times New Roman" w:hAnsi="Times New Roman" w:cs="Times New Roman"/>
          <w:sz w:val="28"/>
          <w:szCs w:val="28"/>
        </w:rPr>
        <w:t xml:space="preserve"> у учащихся старшей шк</w:t>
      </w:r>
      <w:r w:rsidR="007E1538" w:rsidRPr="0075174A">
        <w:rPr>
          <w:rFonts w:ascii="Times New Roman" w:hAnsi="Times New Roman" w:cs="Times New Roman"/>
          <w:sz w:val="28"/>
          <w:szCs w:val="28"/>
        </w:rPr>
        <w:t>о</w:t>
      </w:r>
      <w:r w:rsidR="007E1538" w:rsidRPr="0075174A">
        <w:rPr>
          <w:rFonts w:ascii="Times New Roman" w:hAnsi="Times New Roman" w:cs="Times New Roman"/>
          <w:sz w:val="28"/>
          <w:szCs w:val="28"/>
        </w:rPr>
        <w:t>лы.</w:t>
      </w:r>
    </w:p>
    <w:p w:rsidR="00502DA8" w:rsidRPr="0075174A" w:rsidRDefault="00502DA8" w:rsidP="00502DA8">
      <w:pPr>
        <w:pStyle w:val="aa"/>
        <w:spacing w:line="360" w:lineRule="auto"/>
        <w:ind w:left="0"/>
        <w:jc w:val="both"/>
        <w:rPr>
          <w:rFonts w:ascii="Times New Roman" w:hAnsi="Times New Roman" w:cs="Times New Roman"/>
          <w:sz w:val="28"/>
          <w:szCs w:val="28"/>
        </w:rPr>
        <w:sectPr w:rsidR="00502DA8" w:rsidRPr="0075174A" w:rsidSect="009C7C8E">
          <w:pgSz w:w="11906" w:h="16838"/>
          <w:pgMar w:top="1134" w:right="567" w:bottom="1134" w:left="1701" w:header="709" w:footer="709" w:gutter="0"/>
          <w:cols w:space="708"/>
          <w:docGrid w:linePitch="360"/>
        </w:sectPr>
      </w:pPr>
    </w:p>
    <w:p w:rsidR="00DD623A" w:rsidRPr="0075174A" w:rsidRDefault="00DD623A" w:rsidP="00E81F9E">
      <w:pPr>
        <w:pStyle w:val="1"/>
        <w:spacing w:before="0" w:after="360"/>
        <w:jc w:val="center"/>
        <w:rPr>
          <w:rFonts w:ascii="Times New Roman" w:hAnsi="Times New Roman" w:cs="Times New Roman"/>
          <w:color w:val="auto"/>
        </w:rPr>
      </w:pPr>
      <w:bookmarkStart w:id="9" w:name="_Toc379473726"/>
      <w:bookmarkStart w:id="10" w:name="_Toc379474260"/>
      <w:r w:rsidRPr="0075174A">
        <w:rPr>
          <w:rFonts w:ascii="Times New Roman" w:hAnsi="Times New Roman" w:cs="Times New Roman"/>
          <w:color w:val="auto"/>
        </w:rPr>
        <w:lastRenderedPageBreak/>
        <w:t>Методический конструктор образовательного пространства старшей школы</w:t>
      </w:r>
      <w:bookmarkEnd w:id="9"/>
      <w:bookmarkEnd w:id="10"/>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1"/>
        <w:gridCol w:w="3675"/>
        <w:gridCol w:w="4312"/>
        <w:gridCol w:w="4238"/>
      </w:tblGrid>
      <w:tr w:rsidR="00DD623A" w:rsidRPr="0075174A" w:rsidTr="009D327A">
        <w:tc>
          <w:tcPr>
            <w:tcW w:w="2561" w:type="dxa"/>
            <w:vAlign w:val="center"/>
          </w:tcPr>
          <w:p w:rsidR="00DD623A" w:rsidRPr="0075174A" w:rsidRDefault="00DD623A" w:rsidP="00C65034">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Вид интеллекта</w:t>
            </w:r>
          </w:p>
        </w:tc>
        <w:tc>
          <w:tcPr>
            <w:tcW w:w="3675" w:type="dxa"/>
            <w:vAlign w:val="center"/>
          </w:tcPr>
          <w:p w:rsidR="00DD623A" w:rsidRPr="0075174A" w:rsidRDefault="00DD623A" w:rsidP="00536DCC">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Глаголы-опоры таксон</w:t>
            </w:r>
            <w:r w:rsidRPr="0075174A">
              <w:rPr>
                <w:rFonts w:ascii="Times New Roman" w:hAnsi="Times New Roman" w:cs="Times New Roman"/>
                <w:b/>
                <w:bCs/>
                <w:sz w:val="28"/>
                <w:szCs w:val="28"/>
              </w:rPr>
              <w:t>о</w:t>
            </w:r>
            <w:r w:rsidRPr="0075174A">
              <w:rPr>
                <w:rFonts w:ascii="Times New Roman" w:hAnsi="Times New Roman" w:cs="Times New Roman"/>
                <w:b/>
                <w:bCs/>
                <w:sz w:val="28"/>
                <w:szCs w:val="28"/>
              </w:rPr>
              <w:t xml:space="preserve">мии </w:t>
            </w:r>
            <w:proofErr w:type="spellStart"/>
            <w:r w:rsidRPr="0075174A">
              <w:rPr>
                <w:rFonts w:ascii="Times New Roman" w:hAnsi="Times New Roman" w:cs="Times New Roman"/>
                <w:b/>
                <w:bCs/>
                <w:sz w:val="28"/>
                <w:szCs w:val="28"/>
              </w:rPr>
              <w:t>Блума</w:t>
            </w:r>
            <w:proofErr w:type="spellEnd"/>
          </w:p>
        </w:tc>
        <w:tc>
          <w:tcPr>
            <w:tcW w:w="4312" w:type="dxa"/>
            <w:vAlign w:val="center"/>
          </w:tcPr>
          <w:p w:rsidR="00DD623A" w:rsidRPr="0075174A" w:rsidRDefault="00DD623A" w:rsidP="00C65034">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Технологии и (или) техники, направленные на его развитие</w:t>
            </w:r>
          </w:p>
        </w:tc>
        <w:tc>
          <w:tcPr>
            <w:tcW w:w="4238" w:type="dxa"/>
            <w:vAlign w:val="center"/>
          </w:tcPr>
          <w:p w:rsidR="00DD623A" w:rsidRPr="0075174A" w:rsidRDefault="00DD623A" w:rsidP="00C65034">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Пример образовательного с</w:t>
            </w:r>
            <w:r w:rsidRPr="0075174A">
              <w:rPr>
                <w:rFonts w:ascii="Times New Roman" w:hAnsi="Times New Roman" w:cs="Times New Roman"/>
                <w:b/>
                <w:bCs/>
                <w:sz w:val="28"/>
                <w:szCs w:val="28"/>
              </w:rPr>
              <w:t>о</w:t>
            </w:r>
            <w:r w:rsidRPr="0075174A">
              <w:rPr>
                <w:rFonts w:ascii="Times New Roman" w:hAnsi="Times New Roman" w:cs="Times New Roman"/>
                <w:b/>
                <w:bCs/>
                <w:sz w:val="28"/>
                <w:szCs w:val="28"/>
              </w:rPr>
              <w:t>бытия</w:t>
            </w:r>
          </w:p>
        </w:tc>
      </w:tr>
      <w:tr w:rsidR="00DD623A" w:rsidRPr="0075174A" w:rsidTr="009D327A">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Лингвистический</w:t>
            </w:r>
          </w:p>
        </w:tc>
        <w:tc>
          <w:tcPr>
            <w:tcW w:w="3675" w:type="dxa"/>
          </w:tcPr>
          <w:p w:rsidR="00DD623A" w:rsidRPr="0075174A" w:rsidRDefault="00DD623A" w:rsidP="00536DCC">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Знание:</w:t>
            </w:r>
            <w:r w:rsidRPr="0075174A">
              <w:rPr>
                <w:rFonts w:ascii="Times New Roman" w:hAnsi="Times New Roman" w:cs="Times New Roman"/>
                <w:sz w:val="28"/>
                <w:szCs w:val="28"/>
              </w:rPr>
              <w:t> определи, запомни, запиши, составь список</w:t>
            </w:r>
          </w:p>
          <w:p w:rsidR="00DD623A" w:rsidRPr="0075174A" w:rsidRDefault="00DD623A" w:rsidP="00536DCC">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Понимание</w:t>
            </w:r>
            <w:r w:rsidRPr="0075174A">
              <w:rPr>
                <w:rFonts w:ascii="Times New Roman" w:hAnsi="Times New Roman" w:cs="Times New Roman"/>
                <w:sz w:val="28"/>
                <w:szCs w:val="28"/>
              </w:rPr>
              <w:t>: объясни, обс</w:t>
            </w:r>
            <w:r w:rsidRPr="0075174A">
              <w:rPr>
                <w:rFonts w:ascii="Times New Roman" w:hAnsi="Times New Roman" w:cs="Times New Roman"/>
                <w:sz w:val="28"/>
                <w:szCs w:val="28"/>
              </w:rPr>
              <w:t>у</w:t>
            </w:r>
            <w:r w:rsidRPr="0075174A">
              <w:rPr>
                <w:rFonts w:ascii="Times New Roman" w:hAnsi="Times New Roman" w:cs="Times New Roman"/>
                <w:sz w:val="28"/>
                <w:szCs w:val="28"/>
              </w:rPr>
              <w:t>ди, сформулируй, опиши, повтори</w:t>
            </w:r>
          </w:p>
          <w:p w:rsidR="00DD623A" w:rsidRPr="0075174A" w:rsidRDefault="00DD623A" w:rsidP="00536DCC">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Применение</w:t>
            </w:r>
            <w:r w:rsidRPr="0075174A">
              <w:rPr>
                <w:rFonts w:ascii="Times New Roman" w:hAnsi="Times New Roman" w:cs="Times New Roman"/>
                <w:sz w:val="28"/>
                <w:szCs w:val="28"/>
              </w:rPr>
              <w:t>: возьми инте</w:t>
            </w:r>
            <w:r w:rsidRPr="0075174A">
              <w:rPr>
                <w:rFonts w:ascii="Times New Roman" w:hAnsi="Times New Roman" w:cs="Times New Roman"/>
                <w:sz w:val="28"/>
                <w:szCs w:val="28"/>
              </w:rPr>
              <w:t>р</w:t>
            </w:r>
            <w:r w:rsidRPr="0075174A">
              <w:rPr>
                <w:rFonts w:ascii="Times New Roman" w:hAnsi="Times New Roman" w:cs="Times New Roman"/>
                <w:sz w:val="28"/>
                <w:szCs w:val="28"/>
              </w:rPr>
              <w:t xml:space="preserve">вью, драматизируй, покажи, </w:t>
            </w:r>
            <w:proofErr w:type="spellStart"/>
            <w:r w:rsidRPr="0075174A">
              <w:rPr>
                <w:rFonts w:ascii="Times New Roman" w:hAnsi="Times New Roman" w:cs="Times New Roman"/>
                <w:sz w:val="28"/>
                <w:szCs w:val="28"/>
              </w:rPr>
              <w:t>вырази</w:t>
            </w:r>
            <w:proofErr w:type="spellEnd"/>
            <w:r w:rsidRPr="0075174A">
              <w:rPr>
                <w:rFonts w:ascii="Times New Roman" w:hAnsi="Times New Roman" w:cs="Times New Roman"/>
                <w:sz w:val="28"/>
                <w:szCs w:val="28"/>
              </w:rPr>
              <w:t>, опубликуй</w:t>
            </w:r>
          </w:p>
          <w:p w:rsidR="00DD623A" w:rsidRPr="0075174A" w:rsidRDefault="00DD623A" w:rsidP="00536DCC">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Анализ:</w:t>
            </w:r>
            <w:r w:rsidRPr="0075174A">
              <w:rPr>
                <w:rFonts w:ascii="Times New Roman" w:hAnsi="Times New Roman" w:cs="Times New Roman"/>
                <w:sz w:val="28"/>
                <w:szCs w:val="28"/>
              </w:rPr>
              <w:t> интерпретируй, сравни, исследуй, задай в</w:t>
            </w:r>
            <w:r w:rsidRPr="0075174A">
              <w:rPr>
                <w:rFonts w:ascii="Times New Roman" w:hAnsi="Times New Roman" w:cs="Times New Roman"/>
                <w:sz w:val="28"/>
                <w:szCs w:val="28"/>
              </w:rPr>
              <w:t>о</w:t>
            </w:r>
            <w:r w:rsidRPr="0075174A">
              <w:rPr>
                <w:rFonts w:ascii="Times New Roman" w:hAnsi="Times New Roman" w:cs="Times New Roman"/>
                <w:sz w:val="28"/>
                <w:szCs w:val="28"/>
              </w:rPr>
              <w:t>просы, выстрой, сделай о</w:t>
            </w:r>
            <w:r w:rsidRPr="0075174A">
              <w:rPr>
                <w:rFonts w:ascii="Times New Roman" w:hAnsi="Times New Roman" w:cs="Times New Roman"/>
                <w:sz w:val="28"/>
                <w:szCs w:val="28"/>
              </w:rPr>
              <w:t>б</w:t>
            </w:r>
            <w:r w:rsidRPr="0075174A">
              <w:rPr>
                <w:rFonts w:ascii="Times New Roman" w:hAnsi="Times New Roman" w:cs="Times New Roman"/>
                <w:sz w:val="28"/>
                <w:szCs w:val="28"/>
              </w:rPr>
              <w:t>зор</w:t>
            </w:r>
          </w:p>
          <w:p w:rsidR="00DD623A" w:rsidRPr="0075174A" w:rsidRDefault="00DD623A" w:rsidP="00536DCC">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Синтез:</w:t>
            </w:r>
            <w:r w:rsidRPr="0075174A">
              <w:rPr>
                <w:rFonts w:ascii="Times New Roman" w:hAnsi="Times New Roman" w:cs="Times New Roman"/>
                <w:sz w:val="28"/>
                <w:szCs w:val="28"/>
              </w:rPr>
              <w:t> создай, составь, представь, спрогнозируй, придумай</w:t>
            </w:r>
          </w:p>
          <w:p w:rsidR="00DD623A" w:rsidRPr="0075174A" w:rsidRDefault="00DD623A" w:rsidP="00536DCC">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Оценка:</w:t>
            </w:r>
            <w:r w:rsidRPr="0075174A">
              <w:rPr>
                <w:rFonts w:ascii="Times New Roman" w:hAnsi="Times New Roman" w:cs="Times New Roman"/>
                <w:sz w:val="28"/>
                <w:szCs w:val="28"/>
              </w:rPr>
              <w:t> сделай вывод, з</w:t>
            </w:r>
            <w:r w:rsidRPr="0075174A">
              <w:rPr>
                <w:rFonts w:ascii="Times New Roman" w:hAnsi="Times New Roman" w:cs="Times New Roman"/>
                <w:sz w:val="28"/>
                <w:szCs w:val="28"/>
              </w:rPr>
              <w:t>а</w:t>
            </w:r>
            <w:r w:rsidRPr="0075174A">
              <w:rPr>
                <w:rFonts w:ascii="Times New Roman" w:hAnsi="Times New Roman" w:cs="Times New Roman"/>
                <w:sz w:val="28"/>
                <w:szCs w:val="28"/>
              </w:rPr>
              <w:t>ключение, оцени, предп</w:t>
            </w:r>
            <w:r w:rsidRPr="0075174A">
              <w:rPr>
                <w:rFonts w:ascii="Times New Roman" w:hAnsi="Times New Roman" w:cs="Times New Roman"/>
                <w:sz w:val="28"/>
                <w:szCs w:val="28"/>
              </w:rPr>
              <w:t>о</w:t>
            </w:r>
            <w:r w:rsidRPr="0075174A">
              <w:rPr>
                <w:rFonts w:ascii="Times New Roman" w:hAnsi="Times New Roman" w:cs="Times New Roman"/>
                <w:sz w:val="28"/>
                <w:szCs w:val="28"/>
              </w:rPr>
              <w:t>ложи, исправь, спрогноз</w:t>
            </w:r>
            <w:r w:rsidRPr="0075174A">
              <w:rPr>
                <w:rFonts w:ascii="Times New Roman" w:hAnsi="Times New Roman" w:cs="Times New Roman"/>
                <w:sz w:val="28"/>
                <w:szCs w:val="28"/>
              </w:rPr>
              <w:t>и</w:t>
            </w:r>
            <w:r w:rsidRPr="0075174A">
              <w:rPr>
                <w:rFonts w:ascii="Times New Roman" w:hAnsi="Times New Roman" w:cs="Times New Roman"/>
                <w:sz w:val="28"/>
                <w:szCs w:val="28"/>
              </w:rPr>
              <w:t>руй, отредактируй.</w:t>
            </w:r>
          </w:p>
        </w:tc>
        <w:tc>
          <w:tcPr>
            <w:tcW w:w="4312" w:type="dxa"/>
          </w:tcPr>
          <w:p w:rsidR="00DD623A" w:rsidRPr="0075174A" w:rsidRDefault="00DD623A" w:rsidP="009D327A">
            <w:pPr>
              <w:spacing w:after="0" w:line="240" w:lineRule="auto"/>
              <w:rPr>
                <w:rFonts w:ascii="Times New Roman" w:hAnsi="Times New Roman" w:cs="Times New Roman"/>
                <w:sz w:val="28"/>
                <w:szCs w:val="28"/>
                <w:lang w:val="en-US"/>
              </w:rPr>
            </w:pPr>
            <w:r w:rsidRPr="0075174A">
              <w:rPr>
                <w:rFonts w:ascii="Times New Roman" w:hAnsi="Times New Roman" w:cs="Times New Roman"/>
                <w:sz w:val="28"/>
                <w:szCs w:val="28"/>
              </w:rPr>
              <w:t>Техники и приемы:</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толстые и тонкие вопросы</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плюс – минус – интересно</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ассоциативный ряд</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мозговой штурм</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proofErr w:type="spellStart"/>
            <w:r w:rsidRPr="0075174A">
              <w:rPr>
                <w:rFonts w:ascii="Times New Roman" w:hAnsi="Times New Roman" w:cs="Times New Roman"/>
                <w:sz w:val="28"/>
                <w:szCs w:val="28"/>
              </w:rPr>
              <w:t>синквейн</w:t>
            </w:r>
            <w:proofErr w:type="spellEnd"/>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знаю-хочу </w:t>
            </w:r>
            <w:proofErr w:type="gramStart"/>
            <w:r w:rsidRPr="0075174A">
              <w:rPr>
                <w:rFonts w:ascii="Times New Roman" w:hAnsi="Times New Roman" w:cs="Times New Roman"/>
                <w:sz w:val="28"/>
                <w:szCs w:val="28"/>
              </w:rPr>
              <w:t>узнать-узнал</w:t>
            </w:r>
            <w:proofErr w:type="gramEnd"/>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дебаты</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дискуссия</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двухчастный дневник</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приём кластера</w:t>
            </w:r>
          </w:p>
          <w:p w:rsidR="00DD623A" w:rsidRPr="0075174A" w:rsidRDefault="00DD623A" w:rsidP="009D327A">
            <w:pPr>
              <w:spacing w:after="0" w:line="240" w:lineRule="auto"/>
              <w:rPr>
                <w:rFonts w:ascii="Times New Roman" w:hAnsi="Times New Roman" w:cs="Times New Roman"/>
                <w:sz w:val="28"/>
                <w:szCs w:val="28"/>
              </w:rPr>
            </w:pPr>
          </w:p>
        </w:tc>
        <w:tc>
          <w:tcPr>
            <w:tcW w:w="4238" w:type="dxa"/>
          </w:tcPr>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летняя филологическая шк</w:t>
            </w:r>
            <w:r w:rsidRPr="0075174A">
              <w:rPr>
                <w:rFonts w:ascii="Times New Roman" w:hAnsi="Times New Roman" w:cs="Times New Roman"/>
                <w:sz w:val="28"/>
                <w:szCs w:val="28"/>
              </w:rPr>
              <w:t>о</w:t>
            </w:r>
            <w:r w:rsidRPr="0075174A">
              <w:rPr>
                <w:rFonts w:ascii="Times New Roman" w:hAnsi="Times New Roman" w:cs="Times New Roman"/>
                <w:sz w:val="28"/>
                <w:szCs w:val="28"/>
              </w:rPr>
              <w:t>ла;</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выпуск школьной газеты «Пластилиновое небо»;</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элективный курс «Основы </w:t>
            </w:r>
            <w:proofErr w:type="spellStart"/>
            <w:r w:rsidRPr="0075174A">
              <w:rPr>
                <w:rFonts w:ascii="Times New Roman" w:hAnsi="Times New Roman" w:cs="Times New Roman"/>
                <w:sz w:val="28"/>
                <w:szCs w:val="28"/>
              </w:rPr>
              <w:t>п</w:t>
            </w:r>
            <w:r w:rsidRPr="0075174A">
              <w:rPr>
                <w:rFonts w:ascii="Times New Roman" w:hAnsi="Times New Roman" w:cs="Times New Roman"/>
                <w:sz w:val="28"/>
                <w:szCs w:val="28"/>
              </w:rPr>
              <w:t>е</w:t>
            </w:r>
            <w:r w:rsidRPr="0075174A">
              <w:rPr>
                <w:rFonts w:ascii="Times New Roman" w:hAnsi="Times New Roman" w:cs="Times New Roman"/>
                <w:sz w:val="28"/>
                <w:szCs w:val="28"/>
              </w:rPr>
              <w:t>реводоведения</w:t>
            </w:r>
            <w:proofErr w:type="spellEnd"/>
            <w:r w:rsidRPr="0075174A">
              <w:rPr>
                <w:rFonts w:ascii="Times New Roman" w:hAnsi="Times New Roman" w:cs="Times New Roman"/>
                <w:sz w:val="28"/>
                <w:szCs w:val="28"/>
              </w:rPr>
              <w:t>»;</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элективный курс «Азбука журналистики»;</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фестиваль русского языка;</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выпуск филологической газ</w:t>
            </w:r>
            <w:r w:rsidRPr="0075174A">
              <w:rPr>
                <w:rFonts w:ascii="Times New Roman" w:hAnsi="Times New Roman" w:cs="Times New Roman"/>
                <w:sz w:val="28"/>
                <w:szCs w:val="28"/>
              </w:rPr>
              <w:t>е</w:t>
            </w:r>
            <w:r w:rsidRPr="0075174A">
              <w:rPr>
                <w:rFonts w:ascii="Times New Roman" w:hAnsi="Times New Roman" w:cs="Times New Roman"/>
                <w:sz w:val="28"/>
                <w:szCs w:val="28"/>
              </w:rPr>
              <w:t>ты «Между строк»;</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читательская конференция;</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литературный конкурс «Ле</w:t>
            </w:r>
            <w:r w:rsidRPr="0075174A">
              <w:rPr>
                <w:rFonts w:ascii="Times New Roman" w:hAnsi="Times New Roman" w:cs="Times New Roman"/>
                <w:sz w:val="28"/>
                <w:szCs w:val="28"/>
              </w:rPr>
              <w:t>г</w:t>
            </w:r>
            <w:r w:rsidRPr="0075174A">
              <w:rPr>
                <w:rFonts w:ascii="Times New Roman" w:hAnsi="Times New Roman" w:cs="Times New Roman"/>
                <w:sz w:val="28"/>
                <w:szCs w:val="28"/>
              </w:rPr>
              <w:t>кокрылый Пегас»;</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элективный курс «Тайны по</w:t>
            </w:r>
            <w:r w:rsidRPr="0075174A">
              <w:rPr>
                <w:rFonts w:ascii="Times New Roman" w:hAnsi="Times New Roman" w:cs="Times New Roman"/>
                <w:sz w:val="28"/>
                <w:szCs w:val="28"/>
              </w:rPr>
              <w:t>э</w:t>
            </w:r>
            <w:r w:rsidRPr="0075174A">
              <w:rPr>
                <w:rFonts w:ascii="Times New Roman" w:hAnsi="Times New Roman" w:cs="Times New Roman"/>
                <w:sz w:val="28"/>
                <w:szCs w:val="28"/>
              </w:rPr>
              <w:t>зии»;</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исследовательские </w:t>
            </w:r>
            <w:proofErr w:type="spellStart"/>
            <w:r w:rsidRPr="0075174A">
              <w:rPr>
                <w:rFonts w:ascii="Times New Roman" w:hAnsi="Times New Roman" w:cs="Times New Roman"/>
                <w:sz w:val="28"/>
                <w:szCs w:val="28"/>
              </w:rPr>
              <w:t>межпре</w:t>
            </w:r>
            <w:r w:rsidRPr="0075174A">
              <w:rPr>
                <w:rFonts w:ascii="Times New Roman" w:hAnsi="Times New Roman" w:cs="Times New Roman"/>
                <w:sz w:val="28"/>
                <w:szCs w:val="28"/>
              </w:rPr>
              <w:t>д</w:t>
            </w:r>
            <w:r w:rsidRPr="0075174A">
              <w:rPr>
                <w:rFonts w:ascii="Times New Roman" w:hAnsi="Times New Roman" w:cs="Times New Roman"/>
                <w:sz w:val="28"/>
                <w:szCs w:val="28"/>
              </w:rPr>
              <w:t>метные</w:t>
            </w:r>
            <w:proofErr w:type="spellEnd"/>
            <w:r w:rsidRPr="0075174A">
              <w:rPr>
                <w:rFonts w:ascii="Times New Roman" w:hAnsi="Times New Roman" w:cs="Times New Roman"/>
                <w:sz w:val="28"/>
                <w:szCs w:val="28"/>
              </w:rPr>
              <w:t xml:space="preserve"> проекты;</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творческие вечера;</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литературные гостиные</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дискуссии и переговорные </w:t>
            </w:r>
            <w:r w:rsidRPr="0075174A">
              <w:rPr>
                <w:rFonts w:ascii="Times New Roman" w:hAnsi="Times New Roman" w:cs="Times New Roman"/>
                <w:sz w:val="28"/>
                <w:szCs w:val="28"/>
              </w:rPr>
              <w:lastRenderedPageBreak/>
              <w:t>площадки</w:t>
            </w:r>
          </w:p>
          <w:p w:rsidR="00DD623A" w:rsidRPr="0075174A" w:rsidRDefault="00E305E8" w:rsidP="00273DCC">
            <w:pPr>
              <w:pStyle w:val="a3"/>
              <w:spacing w:after="0" w:line="240" w:lineRule="auto"/>
              <w:ind w:left="0"/>
              <w:rPr>
                <w:rFonts w:ascii="Times New Roman" w:hAnsi="Times New Roman" w:cs="Times New Roman"/>
                <w:sz w:val="28"/>
                <w:szCs w:val="28"/>
              </w:rPr>
            </w:pPr>
            <w:r w:rsidRPr="0075174A">
              <w:rPr>
                <w:rFonts w:ascii="Times New Roman" w:hAnsi="Times New Roman" w:cs="Times New Roman"/>
                <w:sz w:val="28"/>
                <w:szCs w:val="28"/>
              </w:rPr>
              <w:t>(см. приложение 14)</w:t>
            </w:r>
          </w:p>
        </w:tc>
      </w:tr>
      <w:tr w:rsidR="00DD623A" w:rsidRPr="0075174A" w:rsidTr="009D327A">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 xml:space="preserve">Логико-математический </w:t>
            </w:r>
          </w:p>
        </w:tc>
        <w:tc>
          <w:tcPr>
            <w:tcW w:w="3675" w:type="dxa"/>
          </w:tcPr>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Знание:</w:t>
            </w:r>
            <w:r w:rsidRPr="0075174A">
              <w:rPr>
                <w:rFonts w:ascii="Times New Roman" w:hAnsi="Times New Roman" w:cs="Times New Roman"/>
                <w:sz w:val="28"/>
                <w:szCs w:val="28"/>
              </w:rPr>
              <w:t xml:space="preserve"> перечисли, собери, обозначь, </w:t>
            </w:r>
            <w:proofErr w:type="spellStart"/>
            <w:r w:rsidRPr="0075174A">
              <w:rPr>
                <w:rFonts w:ascii="Times New Roman" w:hAnsi="Times New Roman" w:cs="Times New Roman"/>
                <w:sz w:val="28"/>
                <w:szCs w:val="28"/>
              </w:rPr>
              <w:t>категоризируй</w:t>
            </w:r>
            <w:proofErr w:type="spellEnd"/>
            <w:r w:rsidRPr="0075174A">
              <w:rPr>
                <w:rFonts w:ascii="Times New Roman" w:hAnsi="Times New Roman" w:cs="Times New Roman"/>
                <w:sz w:val="28"/>
                <w:szCs w:val="28"/>
              </w:rPr>
              <w:t>, пронумеруй, определи</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Понимание:</w:t>
            </w:r>
            <w:r w:rsidRPr="0075174A">
              <w:rPr>
                <w:rFonts w:ascii="Times New Roman" w:hAnsi="Times New Roman" w:cs="Times New Roman"/>
                <w:sz w:val="28"/>
                <w:szCs w:val="28"/>
              </w:rPr>
              <w:t> опиши, назови, идентифицируй, сгрупп</w:t>
            </w:r>
            <w:r w:rsidRPr="0075174A">
              <w:rPr>
                <w:rFonts w:ascii="Times New Roman" w:hAnsi="Times New Roman" w:cs="Times New Roman"/>
                <w:sz w:val="28"/>
                <w:szCs w:val="28"/>
              </w:rPr>
              <w:t>и</w:t>
            </w:r>
            <w:r w:rsidRPr="0075174A">
              <w:rPr>
                <w:rFonts w:ascii="Times New Roman" w:hAnsi="Times New Roman" w:cs="Times New Roman"/>
                <w:sz w:val="28"/>
                <w:szCs w:val="28"/>
              </w:rPr>
              <w:t>руй, определи место</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Применение:</w:t>
            </w:r>
            <w:r w:rsidRPr="0075174A">
              <w:rPr>
                <w:rFonts w:ascii="Times New Roman" w:hAnsi="Times New Roman" w:cs="Times New Roman"/>
                <w:sz w:val="28"/>
                <w:szCs w:val="28"/>
              </w:rPr>
              <w:t> проверь,  р</w:t>
            </w:r>
            <w:r w:rsidRPr="0075174A">
              <w:rPr>
                <w:rFonts w:ascii="Times New Roman" w:hAnsi="Times New Roman" w:cs="Times New Roman"/>
                <w:sz w:val="28"/>
                <w:szCs w:val="28"/>
              </w:rPr>
              <w:t>е</w:t>
            </w:r>
            <w:r w:rsidRPr="0075174A">
              <w:rPr>
                <w:rFonts w:ascii="Times New Roman" w:hAnsi="Times New Roman" w:cs="Times New Roman"/>
                <w:sz w:val="28"/>
                <w:szCs w:val="28"/>
              </w:rPr>
              <w:t>ши, вычисли, продемо</w:t>
            </w:r>
            <w:r w:rsidRPr="0075174A">
              <w:rPr>
                <w:rFonts w:ascii="Times New Roman" w:hAnsi="Times New Roman" w:cs="Times New Roman"/>
                <w:sz w:val="28"/>
                <w:szCs w:val="28"/>
              </w:rPr>
              <w:t>н</w:t>
            </w:r>
            <w:r w:rsidRPr="0075174A">
              <w:rPr>
                <w:rFonts w:ascii="Times New Roman" w:hAnsi="Times New Roman" w:cs="Times New Roman"/>
                <w:sz w:val="28"/>
                <w:szCs w:val="28"/>
              </w:rPr>
              <w:t>стрируй, поставь экспер</w:t>
            </w:r>
            <w:r w:rsidRPr="0075174A">
              <w:rPr>
                <w:rFonts w:ascii="Times New Roman" w:hAnsi="Times New Roman" w:cs="Times New Roman"/>
                <w:sz w:val="28"/>
                <w:szCs w:val="28"/>
              </w:rPr>
              <w:t>и</w:t>
            </w:r>
            <w:r w:rsidRPr="0075174A">
              <w:rPr>
                <w:rFonts w:ascii="Times New Roman" w:hAnsi="Times New Roman" w:cs="Times New Roman"/>
                <w:sz w:val="28"/>
                <w:szCs w:val="28"/>
              </w:rPr>
              <w:t>мент, докажи</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Анализ:</w:t>
            </w:r>
            <w:r w:rsidRPr="0075174A">
              <w:rPr>
                <w:rFonts w:ascii="Times New Roman" w:hAnsi="Times New Roman" w:cs="Times New Roman"/>
                <w:sz w:val="28"/>
                <w:szCs w:val="28"/>
              </w:rPr>
              <w:t> проанализируй, изучи, исследуй, открой, о</w:t>
            </w:r>
            <w:r w:rsidRPr="0075174A">
              <w:rPr>
                <w:rFonts w:ascii="Times New Roman" w:hAnsi="Times New Roman" w:cs="Times New Roman"/>
                <w:sz w:val="28"/>
                <w:szCs w:val="28"/>
              </w:rPr>
              <w:t>б</w:t>
            </w:r>
            <w:r w:rsidRPr="0075174A">
              <w:rPr>
                <w:rFonts w:ascii="Times New Roman" w:hAnsi="Times New Roman" w:cs="Times New Roman"/>
                <w:sz w:val="28"/>
                <w:szCs w:val="28"/>
              </w:rPr>
              <w:t>разуй, измерь, раздели,</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Синтез:</w:t>
            </w:r>
            <w:r w:rsidRPr="0075174A">
              <w:rPr>
                <w:rFonts w:ascii="Times New Roman" w:hAnsi="Times New Roman" w:cs="Times New Roman"/>
                <w:sz w:val="28"/>
                <w:szCs w:val="28"/>
              </w:rPr>
              <w:t> придумай, сформ</w:t>
            </w:r>
            <w:r w:rsidRPr="0075174A">
              <w:rPr>
                <w:rFonts w:ascii="Times New Roman" w:hAnsi="Times New Roman" w:cs="Times New Roman"/>
                <w:sz w:val="28"/>
                <w:szCs w:val="28"/>
              </w:rPr>
              <w:t>у</w:t>
            </w:r>
            <w:r w:rsidRPr="0075174A">
              <w:rPr>
                <w:rFonts w:ascii="Times New Roman" w:hAnsi="Times New Roman" w:cs="Times New Roman"/>
                <w:sz w:val="28"/>
                <w:szCs w:val="28"/>
              </w:rPr>
              <w:t>лируй, выдвини гипотезу, установи, систематизируй</w:t>
            </w:r>
          </w:p>
          <w:p w:rsidR="00DD623A" w:rsidRPr="0075174A" w:rsidRDefault="00DD623A" w:rsidP="00536DCC">
            <w:pPr>
              <w:pStyle w:val="a3"/>
              <w:spacing w:after="0"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Оценка:</w:t>
            </w:r>
            <w:r w:rsidRPr="0075174A">
              <w:rPr>
                <w:rFonts w:ascii="Times New Roman" w:hAnsi="Times New Roman" w:cs="Times New Roman"/>
                <w:sz w:val="28"/>
                <w:szCs w:val="28"/>
              </w:rPr>
              <w:t> </w:t>
            </w:r>
            <w:proofErr w:type="spellStart"/>
            <w:r w:rsidRPr="0075174A">
              <w:rPr>
                <w:rFonts w:ascii="Times New Roman" w:hAnsi="Times New Roman" w:cs="Times New Roman"/>
                <w:sz w:val="28"/>
                <w:szCs w:val="28"/>
              </w:rPr>
              <w:t>проранжируй</w:t>
            </w:r>
            <w:proofErr w:type="spellEnd"/>
            <w:r w:rsidRPr="0075174A">
              <w:rPr>
                <w:rFonts w:ascii="Times New Roman" w:hAnsi="Times New Roman" w:cs="Times New Roman"/>
                <w:sz w:val="28"/>
                <w:szCs w:val="28"/>
              </w:rPr>
              <w:t>, оц</w:t>
            </w:r>
            <w:r w:rsidRPr="0075174A">
              <w:rPr>
                <w:rFonts w:ascii="Times New Roman" w:hAnsi="Times New Roman" w:cs="Times New Roman"/>
                <w:sz w:val="28"/>
                <w:szCs w:val="28"/>
              </w:rPr>
              <w:t>е</w:t>
            </w:r>
            <w:r w:rsidRPr="0075174A">
              <w:rPr>
                <w:rFonts w:ascii="Times New Roman" w:hAnsi="Times New Roman" w:cs="Times New Roman"/>
                <w:sz w:val="28"/>
                <w:szCs w:val="28"/>
              </w:rPr>
              <w:t>ни, отбери, измерь, подсч</w:t>
            </w:r>
            <w:r w:rsidRPr="0075174A">
              <w:rPr>
                <w:rFonts w:ascii="Times New Roman" w:hAnsi="Times New Roman" w:cs="Times New Roman"/>
                <w:sz w:val="28"/>
                <w:szCs w:val="28"/>
              </w:rPr>
              <w:t>и</w:t>
            </w:r>
            <w:r w:rsidRPr="0075174A">
              <w:rPr>
                <w:rFonts w:ascii="Times New Roman" w:hAnsi="Times New Roman" w:cs="Times New Roman"/>
                <w:sz w:val="28"/>
                <w:szCs w:val="28"/>
              </w:rPr>
              <w:t>тай.</w:t>
            </w:r>
          </w:p>
        </w:tc>
        <w:tc>
          <w:tcPr>
            <w:tcW w:w="4312" w:type="dxa"/>
            <w:vAlign w:val="center"/>
          </w:tcPr>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ТРИЗ</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приём “Развивающий канон”</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пин-понг</w:t>
            </w:r>
            <w:proofErr w:type="spellEnd"/>
            <w:r w:rsidRPr="0075174A">
              <w:rPr>
                <w:rFonts w:ascii="Times New Roman" w:hAnsi="Times New Roman" w:cs="Times New Roman"/>
                <w:sz w:val="28"/>
                <w:szCs w:val="28"/>
              </w:rPr>
              <w:t xml:space="preserve"> «имя-значение»</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своя опора</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изобритательская</w:t>
            </w:r>
            <w:proofErr w:type="spellEnd"/>
            <w:r w:rsidRPr="0075174A">
              <w:rPr>
                <w:rFonts w:ascii="Times New Roman" w:hAnsi="Times New Roman" w:cs="Times New Roman"/>
                <w:sz w:val="28"/>
                <w:szCs w:val="28"/>
              </w:rPr>
              <w:t xml:space="preserve"> задача</w:t>
            </w:r>
          </w:p>
          <w:p w:rsidR="00DD623A" w:rsidRPr="0075174A" w:rsidRDefault="00DD623A" w:rsidP="008A40FD">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(см. приложение 6)</w:t>
            </w:r>
          </w:p>
        </w:tc>
        <w:tc>
          <w:tcPr>
            <w:tcW w:w="4238" w:type="dxa"/>
            <w:vAlign w:val="center"/>
          </w:tcPr>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«Развиваем интеллект»</w:t>
            </w:r>
            <w:r w:rsidR="00E305E8" w:rsidRPr="0075174A">
              <w:rPr>
                <w:rFonts w:ascii="Times New Roman" w:hAnsi="Times New Roman" w:cs="Times New Roman"/>
                <w:sz w:val="28"/>
                <w:szCs w:val="28"/>
              </w:rPr>
              <w:t>.</w:t>
            </w:r>
          </w:p>
          <w:p w:rsidR="00DD623A" w:rsidRPr="0075174A" w:rsidRDefault="00DD623A" w:rsidP="008A40FD">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Программа общеразвивающего элективного курса 9 класс</w:t>
            </w:r>
          </w:p>
          <w:p w:rsidR="00DD623A" w:rsidRPr="0075174A" w:rsidRDefault="00DD623A" w:rsidP="008A40FD">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возраст детей 14-15 лет)</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Лего</w:t>
            </w:r>
            <w:proofErr w:type="spellEnd"/>
            <w:r w:rsidRPr="0075174A">
              <w:rPr>
                <w:rFonts w:ascii="Times New Roman" w:hAnsi="Times New Roman" w:cs="Times New Roman"/>
                <w:sz w:val="28"/>
                <w:szCs w:val="28"/>
              </w:rPr>
              <w:t>-роботы»</w:t>
            </w:r>
            <w:r w:rsidR="00E305E8" w:rsidRPr="0075174A">
              <w:rPr>
                <w:rFonts w:ascii="Times New Roman" w:hAnsi="Times New Roman" w:cs="Times New Roman"/>
                <w:sz w:val="28"/>
                <w:szCs w:val="28"/>
              </w:rPr>
              <w:t>.</w:t>
            </w:r>
            <w:r w:rsidRPr="0075174A">
              <w:rPr>
                <w:rFonts w:ascii="Times New Roman" w:hAnsi="Times New Roman" w:cs="Times New Roman"/>
                <w:sz w:val="28"/>
                <w:szCs w:val="28"/>
              </w:rPr>
              <w:t xml:space="preserve"> Программа общеразвивающего электи</w:t>
            </w:r>
            <w:r w:rsidRPr="0075174A">
              <w:rPr>
                <w:rFonts w:ascii="Times New Roman" w:hAnsi="Times New Roman" w:cs="Times New Roman"/>
                <w:sz w:val="28"/>
                <w:szCs w:val="28"/>
              </w:rPr>
              <w:t>в</w:t>
            </w:r>
            <w:r w:rsidRPr="0075174A">
              <w:rPr>
                <w:rFonts w:ascii="Times New Roman" w:hAnsi="Times New Roman" w:cs="Times New Roman"/>
                <w:sz w:val="28"/>
                <w:szCs w:val="28"/>
              </w:rPr>
              <w:t>ного курса «</w:t>
            </w:r>
            <w:proofErr w:type="spellStart"/>
            <w:r w:rsidRPr="0075174A">
              <w:rPr>
                <w:rFonts w:ascii="Times New Roman" w:hAnsi="Times New Roman" w:cs="Times New Roman"/>
                <w:sz w:val="28"/>
                <w:szCs w:val="28"/>
              </w:rPr>
              <w:t>Лего</w:t>
            </w:r>
            <w:proofErr w:type="spellEnd"/>
            <w:r w:rsidRPr="0075174A">
              <w:rPr>
                <w:rFonts w:ascii="Times New Roman" w:hAnsi="Times New Roman" w:cs="Times New Roman"/>
                <w:sz w:val="28"/>
                <w:szCs w:val="28"/>
              </w:rPr>
              <w:t xml:space="preserve"> конструир</w:t>
            </w:r>
            <w:r w:rsidRPr="0075174A">
              <w:rPr>
                <w:rFonts w:ascii="Times New Roman" w:hAnsi="Times New Roman" w:cs="Times New Roman"/>
                <w:sz w:val="28"/>
                <w:szCs w:val="28"/>
              </w:rPr>
              <w:t>о</w:t>
            </w:r>
            <w:r w:rsidRPr="0075174A">
              <w:rPr>
                <w:rFonts w:ascii="Times New Roman" w:hAnsi="Times New Roman" w:cs="Times New Roman"/>
                <w:sz w:val="28"/>
                <w:szCs w:val="28"/>
              </w:rPr>
              <w:t>вание»</w:t>
            </w:r>
          </w:p>
          <w:p w:rsidR="00DD623A" w:rsidRPr="0075174A" w:rsidRDefault="00DD623A" w:rsidP="008A40FD">
            <w:pPr>
              <w:spacing w:after="0" w:line="240" w:lineRule="auto"/>
              <w:jc w:val="both"/>
              <w:rPr>
                <w:rFonts w:ascii="Times New Roman" w:hAnsi="Times New Roman" w:cs="Times New Roman"/>
                <w:sz w:val="28"/>
                <w:szCs w:val="28"/>
              </w:rPr>
            </w:pPr>
          </w:p>
          <w:p w:rsidR="00DD623A" w:rsidRPr="0075174A" w:rsidRDefault="00DD623A" w:rsidP="008A40FD">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(см. приложение 7)</w:t>
            </w:r>
          </w:p>
        </w:tc>
      </w:tr>
      <w:tr w:rsidR="00DD623A" w:rsidRPr="0075174A" w:rsidTr="00F94769">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r w:rsidRPr="0075174A">
              <w:rPr>
                <w:rFonts w:ascii="Times New Roman" w:hAnsi="Times New Roman" w:cs="Times New Roman"/>
                <w:sz w:val="28"/>
                <w:szCs w:val="28"/>
                <w:lang w:val="be-BY"/>
              </w:rPr>
              <w:t>Визуально-пространственный</w:t>
            </w:r>
          </w:p>
        </w:tc>
        <w:tc>
          <w:tcPr>
            <w:tcW w:w="3675" w:type="dxa"/>
          </w:tcPr>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Знание:</w:t>
            </w:r>
            <w:r w:rsidRPr="0075174A">
              <w:rPr>
                <w:rFonts w:ascii="Times New Roman" w:hAnsi="Times New Roman" w:cs="Times New Roman"/>
                <w:sz w:val="28"/>
                <w:szCs w:val="28"/>
              </w:rPr>
              <w:t> понаблюдай, опр</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дели, перерисуй, перепиши, </w:t>
            </w:r>
            <w:r w:rsidRPr="0075174A">
              <w:rPr>
                <w:rFonts w:ascii="Times New Roman" w:hAnsi="Times New Roman" w:cs="Times New Roman"/>
                <w:sz w:val="28"/>
                <w:szCs w:val="28"/>
              </w:rPr>
              <w:lastRenderedPageBreak/>
              <w:t>зарисуй</w:t>
            </w:r>
          </w:p>
          <w:p w:rsidR="00DD623A" w:rsidRPr="0075174A" w:rsidRDefault="00DD623A" w:rsidP="009F4C71">
            <w:pPr>
              <w:spacing w:after="120" w:line="240" w:lineRule="auto"/>
              <w:jc w:val="both"/>
              <w:rPr>
                <w:rFonts w:ascii="Times New Roman" w:hAnsi="Times New Roman" w:cs="Times New Roman"/>
                <w:sz w:val="28"/>
                <w:szCs w:val="28"/>
              </w:rPr>
            </w:pPr>
            <w:proofErr w:type="spellStart"/>
            <w:r w:rsidRPr="0075174A">
              <w:rPr>
                <w:rFonts w:ascii="Times New Roman" w:hAnsi="Times New Roman" w:cs="Times New Roman"/>
                <w:b/>
                <w:bCs/>
                <w:sz w:val="28"/>
                <w:szCs w:val="28"/>
              </w:rPr>
              <w:t>Поним</w:t>
            </w:r>
            <w:r w:rsidRPr="0075174A">
              <w:rPr>
                <w:rFonts w:ascii="Times New Roman" w:hAnsi="Times New Roman" w:cs="Times New Roman"/>
                <w:b/>
                <w:bCs/>
                <w:sz w:val="28"/>
                <w:szCs w:val="28"/>
              </w:rPr>
              <w:t>а</w:t>
            </w:r>
            <w:r w:rsidRPr="0075174A">
              <w:rPr>
                <w:rFonts w:ascii="Times New Roman" w:hAnsi="Times New Roman" w:cs="Times New Roman"/>
                <w:b/>
                <w:bCs/>
                <w:sz w:val="28"/>
                <w:szCs w:val="28"/>
              </w:rPr>
              <w:t>ние</w:t>
            </w:r>
            <w:proofErr w:type="gramStart"/>
            <w:r w:rsidRPr="0075174A">
              <w:rPr>
                <w:rFonts w:ascii="Times New Roman" w:hAnsi="Times New Roman" w:cs="Times New Roman"/>
                <w:b/>
                <w:bCs/>
                <w:sz w:val="28"/>
                <w:szCs w:val="28"/>
              </w:rPr>
              <w:t>:</w:t>
            </w:r>
            <w:r w:rsidRPr="0075174A">
              <w:rPr>
                <w:rFonts w:ascii="Times New Roman" w:hAnsi="Times New Roman" w:cs="Times New Roman"/>
                <w:sz w:val="28"/>
                <w:szCs w:val="28"/>
              </w:rPr>
              <w:t>п</w:t>
            </w:r>
            <w:proofErr w:type="gramEnd"/>
            <w:r w:rsidRPr="0075174A">
              <w:rPr>
                <w:rFonts w:ascii="Times New Roman" w:hAnsi="Times New Roman" w:cs="Times New Roman"/>
                <w:sz w:val="28"/>
                <w:szCs w:val="28"/>
              </w:rPr>
              <w:t>роиллюстрируй</w:t>
            </w:r>
            <w:proofErr w:type="spellEnd"/>
            <w:r w:rsidRPr="0075174A">
              <w:rPr>
                <w:rFonts w:ascii="Times New Roman" w:hAnsi="Times New Roman" w:cs="Times New Roman"/>
                <w:sz w:val="28"/>
                <w:szCs w:val="28"/>
              </w:rPr>
              <w:t xml:space="preserve">, </w:t>
            </w:r>
            <w:proofErr w:type="spellStart"/>
            <w:r w:rsidRPr="0075174A">
              <w:rPr>
                <w:rFonts w:ascii="Times New Roman" w:hAnsi="Times New Roman" w:cs="Times New Roman"/>
                <w:sz w:val="28"/>
                <w:szCs w:val="28"/>
              </w:rPr>
              <w:t>выр</w:t>
            </w:r>
            <w:r w:rsidRPr="0075174A">
              <w:rPr>
                <w:rFonts w:ascii="Times New Roman" w:hAnsi="Times New Roman" w:cs="Times New Roman"/>
                <w:sz w:val="28"/>
                <w:szCs w:val="28"/>
              </w:rPr>
              <w:t>а</w:t>
            </w:r>
            <w:r w:rsidRPr="0075174A">
              <w:rPr>
                <w:rFonts w:ascii="Times New Roman" w:hAnsi="Times New Roman" w:cs="Times New Roman"/>
                <w:sz w:val="28"/>
                <w:szCs w:val="28"/>
              </w:rPr>
              <w:t>зи</w:t>
            </w:r>
            <w:proofErr w:type="spellEnd"/>
            <w:r w:rsidRPr="0075174A">
              <w:rPr>
                <w:rFonts w:ascii="Times New Roman" w:hAnsi="Times New Roman" w:cs="Times New Roman"/>
                <w:sz w:val="28"/>
                <w:szCs w:val="28"/>
              </w:rPr>
              <w:t>, объясни в картинках, продемонстрируй, сделай чертеж</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Примен</w:t>
            </w:r>
            <w:r w:rsidRPr="0075174A">
              <w:rPr>
                <w:rFonts w:ascii="Times New Roman" w:hAnsi="Times New Roman" w:cs="Times New Roman"/>
                <w:b/>
                <w:bCs/>
                <w:sz w:val="28"/>
                <w:szCs w:val="28"/>
              </w:rPr>
              <w:t>е</w:t>
            </w:r>
            <w:r w:rsidRPr="0075174A">
              <w:rPr>
                <w:rFonts w:ascii="Times New Roman" w:hAnsi="Times New Roman" w:cs="Times New Roman"/>
                <w:b/>
                <w:bCs/>
                <w:sz w:val="28"/>
                <w:szCs w:val="28"/>
              </w:rPr>
              <w:t>ние:</w:t>
            </w:r>
            <w:r w:rsidRPr="0075174A">
              <w:rPr>
                <w:rFonts w:ascii="Times New Roman" w:hAnsi="Times New Roman" w:cs="Times New Roman"/>
                <w:sz w:val="28"/>
                <w:szCs w:val="28"/>
              </w:rPr>
              <w:t> драматизируй, прои</w:t>
            </w:r>
            <w:r w:rsidRPr="0075174A">
              <w:rPr>
                <w:rFonts w:ascii="Times New Roman" w:hAnsi="Times New Roman" w:cs="Times New Roman"/>
                <w:sz w:val="28"/>
                <w:szCs w:val="28"/>
              </w:rPr>
              <w:t>л</w:t>
            </w:r>
            <w:r w:rsidRPr="0075174A">
              <w:rPr>
                <w:rFonts w:ascii="Times New Roman" w:hAnsi="Times New Roman" w:cs="Times New Roman"/>
                <w:sz w:val="28"/>
                <w:szCs w:val="28"/>
              </w:rPr>
              <w:t>люстрируй, покажи, п</w:t>
            </w:r>
            <w:r w:rsidRPr="0075174A">
              <w:rPr>
                <w:rFonts w:ascii="Times New Roman" w:hAnsi="Times New Roman" w:cs="Times New Roman"/>
                <w:sz w:val="28"/>
                <w:szCs w:val="28"/>
              </w:rPr>
              <w:t>о</w:t>
            </w:r>
            <w:r w:rsidRPr="0075174A">
              <w:rPr>
                <w:rFonts w:ascii="Times New Roman" w:hAnsi="Times New Roman" w:cs="Times New Roman"/>
                <w:sz w:val="28"/>
                <w:szCs w:val="28"/>
              </w:rPr>
              <w:t>строй, докажи</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Анализ:</w:t>
            </w:r>
            <w:r w:rsidRPr="0075174A">
              <w:rPr>
                <w:rFonts w:ascii="Times New Roman" w:hAnsi="Times New Roman" w:cs="Times New Roman"/>
                <w:sz w:val="28"/>
                <w:szCs w:val="28"/>
              </w:rPr>
              <w:t> тщательно иссл</w:t>
            </w:r>
            <w:r w:rsidRPr="0075174A">
              <w:rPr>
                <w:rFonts w:ascii="Times New Roman" w:hAnsi="Times New Roman" w:cs="Times New Roman"/>
                <w:sz w:val="28"/>
                <w:szCs w:val="28"/>
              </w:rPr>
              <w:t>е</w:t>
            </w:r>
            <w:r w:rsidRPr="0075174A">
              <w:rPr>
                <w:rFonts w:ascii="Times New Roman" w:hAnsi="Times New Roman" w:cs="Times New Roman"/>
                <w:sz w:val="28"/>
                <w:szCs w:val="28"/>
              </w:rPr>
              <w:t>дуй, расставь, построй ди</w:t>
            </w:r>
            <w:r w:rsidRPr="0075174A">
              <w:rPr>
                <w:rFonts w:ascii="Times New Roman" w:hAnsi="Times New Roman" w:cs="Times New Roman"/>
                <w:sz w:val="28"/>
                <w:szCs w:val="28"/>
              </w:rPr>
              <w:t>а</w:t>
            </w:r>
            <w:r w:rsidRPr="0075174A">
              <w:rPr>
                <w:rFonts w:ascii="Times New Roman" w:hAnsi="Times New Roman" w:cs="Times New Roman"/>
                <w:sz w:val="28"/>
                <w:szCs w:val="28"/>
              </w:rPr>
              <w:t>грамму, график, сравни, противопоставь</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Синтез:</w:t>
            </w:r>
            <w:r w:rsidRPr="0075174A">
              <w:rPr>
                <w:rFonts w:ascii="Times New Roman" w:hAnsi="Times New Roman" w:cs="Times New Roman"/>
                <w:sz w:val="28"/>
                <w:szCs w:val="28"/>
              </w:rPr>
              <w:t> построй, составь, сконструируй, изобрети, п</w:t>
            </w:r>
            <w:r w:rsidRPr="0075174A">
              <w:rPr>
                <w:rFonts w:ascii="Times New Roman" w:hAnsi="Times New Roman" w:cs="Times New Roman"/>
                <w:sz w:val="28"/>
                <w:szCs w:val="28"/>
              </w:rPr>
              <w:t>о</w:t>
            </w:r>
            <w:r w:rsidRPr="0075174A">
              <w:rPr>
                <w:rFonts w:ascii="Times New Roman" w:hAnsi="Times New Roman" w:cs="Times New Roman"/>
                <w:sz w:val="28"/>
                <w:szCs w:val="28"/>
              </w:rPr>
              <w:t>строй, собери, создай, пре</w:t>
            </w:r>
            <w:r w:rsidRPr="0075174A">
              <w:rPr>
                <w:rFonts w:ascii="Times New Roman" w:hAnsi="Times New Roman" w:cs="Times New Roman"/>
                <w:sz w:val="28"/>
                <w:szCs w:val="28"/>
              </w:rPr>
              <w:t>д</w:t>
            </w:r>
            <w:r w:rsidRPr="0075174A">
              <w:rPr>
                <w:rFonts w:ascii="Times New Roman" w:hAnsi="Times New Roman" w:cs="Times New Roman"/>
                <w:sz w:val="28"/>
                <w:szCs w:val="28"/>
              </w:rPr>
              <w:t>ставь, смоделируй</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Оценка:</w:t>
            </w:r>
            <w:r w:rsidRPr="0075174A">
              <w:rPr>
                <w:rFonts w:ascii="Times New Roman" w:hAnsi="Times New Roman" w:cs="Times New Roman"/>
                <w:sz w:val="28"/>
                <w:szCs w:val="28"/>
              </w:rPr>
              <w:t> отбери, выбери, оцени, вынеси суждение, рекомендуй.</w:t>
            </w:r>
          </w:p>
        </w:tc>
        <w:tc>
          <w:tcPr>
            <w:tcW w:w="4312" w:type="dxa"/>
          </w:tcPr>
          <w:p w:rsidR="00DD623A" w:rsidRPr="0075174A" w:rsidRDefault="00DD623A" w:rsidP="009D327A">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Техники и приемы:</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Выглядит, как</w:t>
            </w:r>
            <w:proofErr w:type="gramStart"/>
            <w:r w:rsidRPr="0075174A">
              <w:rPr>
                <w:rFonts w:ascii="Times New Roman" w:hAnsi="Times New Roman" w:cs="Times New Roman"/>
                <w:sz w:val="28"/>
                <w:szCs w:val="28"/>
              </w:rPr>
              <w:t>…З</w:t>
            </w:r>
            <w:proofErr w:type="gramEnd"/>
            <w:r w:rsidRPr="0075174A">
              <w:rPr>
                <w:rFonts w:ascii="Times New Roman" w:hAnsi="Times New Roman" w:cs="Times New Roman"/>
                <w:sz w:val="28"/>
                <w:szCs w:val="28"/>
              </w:rPr>
              <w:t>вучит, как…</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Плюс – минус – интересно</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Бортовой журнал</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Дневники</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Таблицы «тонких»  и «то</w:t>
            </w:r>
            <w:r w:rsidRPr="0075174A">
              <w:rPr>
                <w:rFonts w:ascii="Times New Roman" w:hAnsi="Times New Roman" w:cs="Times New Roman"/>
                <w:sz w:val="28"/>
                <w:szCs w:val="28"/>
              </w:rPr>
              <w:t>л</w:t>
            </w:r>
            <w:r w:rsidRPr="0075174A">
              <w:rPr>
                <w:rFonts w:ascii="Times New Roman" w:hAnsi="Times New Roman" w:cs="Times New Roman"/>
                <w:sz w:val="28"/>
                <w:szCs w:val="28"/>
              </w:rPr>
              <w:t>стых» вопросов</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Концептуальная таблица</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Таблица «</w:t>
            </w:r>
            <w:proofErr w:type="spellStart"/>
            <w:r w:rsidRPr="0075174A">
              <w:rPr>
                <w:rFonts w:ascii="Times New Roman" w:hAnsi="Times New Roman" w:cs="Times New Roman"/>
                <w:sz w:val="28"/>
                <w:szCs w:val="28"/>
              </w:rPr>
              <w:t>Кто</w:t>
            </w:r>
            <w:proofErr w:type="gramStart"/>
            <w:r w:rsidRPr="0075174A">
              <w:rPr>
                <w:rFonts w:ascii="Times New Roman" w:hAnsi="Times New Roman" w:cs="Times New Roman"/>
                <w:sz w:val="28"/>
                <w:szCs w:val="28"/>
              </w:rPr>
              <w:t>?Ч</w:t>
            </w:r>
            <w:proofErr w:type="gramEnd"/>
            <w:r w:rsidRPr="0075174A">
              <w:rPr>
                <w:rFonts w:ascii="Times New Roman" w:hAnsi="Times New Roman" w:cs="Times New Roman"/>
                <w:sz w:val="28"/>
                <w:szCs w:val="28"/>
              </w:rPr>
              <w:t>то?Когда?Где?Почему</w:t>
            </w:r>
            <w:proofErr w:type="spellEnd"/>
            <w:r w:rsidRPr="0075174A">
              <w:rPr>
                <w:rFonts w:ascii="Times New Roman" w:hAnsi="Times New Roman" w:cs="Times New Roman"/>
                <w:sz w:val="28"/>
                <w:szCs w:val="28"/>
              </w:rPr>
              <w:t>?»</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Таблица – синтез</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Таблица «</w:t>
            </w:r>
            <w:proofErr w:type="gramStart"/>
            <w:r w:rsidRPr="0075174A">
              <w:rPr>
                <w:rFonts w:ascii="Times New Roman" w:hAnsi="Times New Roman" w:cs="Times New Roman"/>
                <w:sz w:val="28"/>
                <w:szCs w:val="28"/>
              </w:rPr>
              <w:t>З</w:t>
            </w:r>
            <w:proofErr w:type="gramEnd"/>
            <w:r w:rsidRPr="0075174A">
              <w:rPr>
                <w:rFonts w:ascii="Times New Roman" w:hAnsi="Times New Roman" w:cs="Times New Roman"/>
                <w:sz w:val="28"/>
                <w:szCs w:val="28"/>
              </w:rPr>
              <w:t xml:space="preserve"> – Х –У»</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Ассоциация</w:t>
            </w:r>
          </w:p>
          <w:p w:rsidR="00DD623A" w:rsidRPr="0075174A" w:rsidRDefault="00DD623A" w:rsidP="009D327A">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Упражнения:</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обследование отдельных об</w:t>
            </w:r>
            <w:r w:rsidRPr="0075174A">
              <w:rPr>
                <w:rFonts w:ascii="Times New Roman" w:hAnsi="Times New Roman" w:cs="Times New Roman"/>
                <w:sz w:val="28"/>
                <w:szCs w:val="28"/>
              </w:rPr>
              <w:t>ъ</w:t>
            </w:r>
            <w:r w:rsidRPr="0075174A">
              <w:rPr>
                <w:rFonts w:ascii="Times New Roman" w:hAnsi="Times New Roman" w:cs="Times New Roman"/>
                <w:sz w:val="28"/>
                <w:szCs w:val="28"/>
              </w:rPr>
              <w:t>емных предметов с постепе</w:t>
            </w:r>
            <w:r w:rsidRPr="0075174A">
              <w:rPr>
                <w:rFonts w:ascii="Times New Roman" w:hAnsi="Times New Roman" w:cs="Times New Roman"/>
                <w:sz w:val="28"/>
                <w:szCs w:val="28"/>
              </w:rPr>
              <w:t>н</w:t>
            </w:r>
            <w:r w:rsidRPr="0075174A">
              <w:rPr>
                <w:rFonts w:ascii="Times New Roman" w:hAnsi="Times New Roman" w:cs="Times New Roman"/>
                <w:sz w:val="28"/>
                <w:szCs w:val="28"/>
              </w:rPr>
              <w:t>но усложняющимся строен</w:t>
            </w:r>
            <w:r w:rsidRPr="0075174A">
              <w:rPr>
                <w:rFonts w:ascii="Times New Roman" w:hAnsi="Times New Roman" w:cs="Times New Roman"/>
                <w:sz w:val="28"/>
                <w:szCs w:val="28"/>
              </w:rPr>
              <w:t>и</w:t>
            </w:r>
            <w:r w:rsidRPr="0075174A">
              <w:rPr>
                <w:rFonts w:ascii="Times New Roman" w:hAnsi="Times New Roman" w:cs="Times New Roman"/>
                <w:sz w:val="28"/>
                <w:szCs w:val="28"/>
              </w:rPr>
              <w:t>ем;</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сравнение натуральных об</w:t>
            </w:r>
            <w:r w:rsidRPr="0075174A">
              <w:rPr>
                <w:rFonts w:ascii="Times New Roman" w:hAnsi="Times New Roman" w:cs="Times New Roman"/>
                <w:sz w:val="28"/>
                <w:szCs w:val="28"/>
              </w:rPr>
              <w:t>ъ</w:t>
            </w:r>
            <w:r w:rsidRPr="0075174A">
              <w:rPr>
                <w:rFonts w:ascii="Times New Roman" w:hAnsi="Times New Roman" w:cs="Times New Roman"/>
                <w:sz w:val="28"/>
                <w:szCs w:val="28"/>
              </w:rPr>
              <w:t>емных предметов и объектов (2—4), отличающихся ярко выраженными признаками (цветом, формой, величиной, количеством деталей, расп</w:t>
            </w:r>
            <w:r w:rsidRPr="0075174A">
              <w:rPr>
                <w:rFonts w:ascii="Times New Roman" w:hAnsi="Times New Roman" w:cs="Times New Roman"/>
                <w:sz w:val="28"/>
                <w:szCs w:val="28"/>
              </w:rPr>
              <w:t>о</w:t>
            </w:r>
            <w:r w:rsidRPr="0075174A">
              <w:rPr>
                <w:rFonts w:ascii="Times New Roman" w:hAnsi="Times New Roman" w:cs="Times New Roman"/>
                <w:sz w:val="28"/>
                <w:szCs w:val="28"/>
              </w:rPr>
              <w:t>ложением отдельных частей и др.), в дальнейшем сравнение их изображений;</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узнавание реалистических изображений в разных раку</w:t>
            </w:r>
            <w:r w:rsidRPr="0075174A">
              <w:rPr>
                <w:rFonts w:ascii="Times New Roman" w:hAnsi="Times New Roman" w:cs="Times New Roman"/>
                <w:sz w:val="28"/>
                <w:szCs w:val="28"/>
              </w:rPr>
              <w:t>р</w:t>
            </w:r>
            <w:r w:rsidRPr="0075174A">
              <w:rPr>
                <w:rFonts w:ascii="Times New Roman" w:hAnsi="Times New Roman" w:cs="Times New Roman"/>
                <w:sz w:val="28"/>
                <w:szCs w:val="28"/>
              </w:rPr>
              <w:t>сах;</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обследование отдельных плоскостных предметов по контуру с постепенно усло</w:t>
            </w:r>
            <w:r w:rsidRPr="0075174A">
              <w:rPr>
                <w:rFonts w:ascii="Times New Roman" w:hAnsi="Times New Roman" w:cs="Times New Roman"/>
                <w:sz w:val="28"/>
                <w:szCs w:val="28"/>
              </w:rPr>
              <w:t>ж</w:t>
            </w:r>
            <w:r w:rsidRPr="0075174A">
              <w:rPr>
                <w:rFonts w:ascii="Times New Roman" w:hAnsi="Times New Roman" w:cs="Times New Roman"/>
                <w:sz w:val="28"/>
                <w:szCs w:val="28"/>
              </w:rPr>
              <w:t>няющимся строением, с ра</w:t>
            </w:r>
            <w:r w:rsidRPr="0075174A">
              <w:rPr>
                <w:rFonts w:ascii="Times New Roman" w:hAnsi="Times New Roman" w:cs="Times New Roman"/>
                <w:sz w:val="28"/>
                <w:szCs w:val="28"/>
              </w:rPr>
              <w:t>з</w:t>
            </w:r>
            <w:r w:rsidRPr="0075174A">
              <w:rPr>
                <w:rFonts w:ascii="Times New Roman" w:hAnsi="Times New Roman" w:cs="Times New Roman"/>
                <w:sz w:val="28"/>
                <w:szCs w:val="28"/>
              </w:rPr>
              <w:t>борными деталями (частями);</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сравнение контурных изобр</w:t>
            </w:r>
            <w:r w:rsidRPr="0075174A">
              <w:rPr>
                <w:rFonts w:ascii="Times New Roman" w:hAnsi="Times New Roman" w:cs="Times New Roman"/>
                <w:sz w:val="28"/>
                <w:szCs w:val="28"/>
              </w:rPr>
              <w:t>а</w:t>
            </w:r>
            <w:r w:rsidRPr="0075174A">
              <w:rPr>
                <w:rFonts w:ascii="Times New Roman" w:hAnsi="Times New Roman" w:cs="Times New Roman"/>
                <w:sz w:val="28"/>
                <w:szCs w:val="28"/>
              </w:rPr>
              <w:t>жений предметов и объектов (2—4), отличающихся ярко выраженными признаками (цветом, формой, величиной, количеством деталей, расп</w:t>
            </w:r>
            <w:r w:rsidRPr="0075174A">
              <w:rPr>
                <w:rFonts w:ascii="Times New Roman" w:hAnsi="Times New Roman" w:cs="Times New Roman"/>
                <w:sz w:val="28"/>
                <w:szCs w:val="28"/>
              </w:rPr>
              <w:t>о</w:t>
            </w:r>
            <w:r w:rsidRPr="0075174A">
              <w:rPr>
                <w:rFonts w:ascii="Times New Roman" w:hAnsi="Times New Roman" w:cs="Times New Roman"/>
                <w:sz w:val="28"/>
                <w:szCs w:val="28"/>
              </w:rPr>
              <w:t>ложением отдельных частей и др.);</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сравнение натуральных схо</w:t>
            </w:r>
            <w:r w:rsidRPr="0075174A">
              <w:rPr>
                <w:rFonts w:ascii="Times New Roman" w:hAnsi="Times New Roman" w:cs="Times New Roman"/>
                <w:sz w:val="28"/>
                <w:szCs w:val="28"/>
              </w:rPr>
              <w:t>д</w:t>
            </w:r>
            <w:r w:rsidRPr="0075174A">
              <w:rPr>
                <w:rFonts w:ascii="Times New Roman" w:hAnsi="Times New Roman" w:cs="Times New Roman"/>
                <w:sz w:val="28"/>
                <w:szCs w:val="28"/>
              </w:rPr>
              <w:t>ных предметов и объектов (2—4), различающихся незн</w:t>
            </w:r>
            <w:r w:rsidRPr="0075174A">
              <w:rPr>
                <w:rFonts w:ascii="Times New Roman" w:hAnsi="Times New Roman" w:cs="Times New Roman"/>
                <w:sz w:val="28"/>
                <w:szCs w:val="28"/>
              </w:rPr>
              <w:t>а</w:t>
            </w:r>
            <w:r w:rsidRPr="0075174A">
              <w:rPr>
                <w:rFonts w:ascii="Times New Roman" w:hAnsi="Times New Roman" w:cs="Times New Roman"/>
                <w:sz w:val="28"/>
                <w:szCs w:val="28"/>
              </w:rPr>
              <w:t>чительными признаками (строением, количеством дет</w:t>
            </w:r>
            <w:r w:rsidRPr="0075174A">
              <w:rPr>
                <w:rFonts w:ascii="Times New Roman" w:hAnsi="Times New Roman" w:cs="Times New Roman"/>
                <w:sz w:val="28"/>
                <w:szCs w:val="28"/>
              </w:rPr>
              <w:t>а</w:t>
            </w:r>
            <w:r w:rsidRPr="0075174A">
              <w:rPr>
                <w:rFonts w:ascii="Times New Roman" w:hAnsi="Times New Roman" w:cs="Times New Roman"/>
                <w:sz w:val="28"/>
                <w:szCs w:val="28"/>
              </w:rPr>
              <w:t>лей, оттенками одного цвета, размером, расположением о</w:t>
            </w:r>
            <w:r w:rsidRPr="0075174A">
              <w:rPr>
                <w:rFonts w:ascii="Times New Roman" w:hAnsi="Times New Roman" w:cs="Times New Roman"/>
                <w:sz w:val="28"/>
                <w:szCs w:val="28"/>
              </w:rPr>
              <w:t>т</w:t>
            </w:r>
            <w:r w:rsidRPr="0075174A">
              <w:rPr>
                <w:rFonts w:ascii="Times New Roman" w:hAnsi="Times New Roman" w:cs="Times New Roman"/>
                <w:sz w:val="28"/>
                <w:szCs w:val="28"/>
              </w:rPr>
              <w:t>дельных частей и др.), в дал</w:t>
            </w:r>
            <w:r w:rsidRPr="0075174A">
              <w:rPr>
                <w:rFonts w:ascii="Times New Roman" w:hAnsi="Times New Roman" w:cs="Times New Roman"/>
                <w:sz w:val="28"/>
                <w:szCs w:val="28"/>
              </w:rPr>
              <w:t>ь</w:t>
            </w:r>
            <w:r w:rsidRPr="0075174A">
              <w:rPr>
                <w:rFonts w:ascii="Times New Roman" w:hAnsi="Times New Roman" w:cs="Times New Roman"/>
                <w:sz w:val="28"/>
                <w:szCs w:val="28"/>
              </w:rPr>
              <w:t>нейшем сравнение их изобр</w:t>
            </w:r>
            <w:r w:rsidRPr="0075174A">
              <w:rPr>
                <w:rFonts w:ascii="Times New Roman" w:hAnsi="Times New Roman" w:cs="Times New Roman"/>
                <w:sz w:val="28"/>
                <w:szCs w:val="28"/>
              </w:rPr>
              <w:t>а</w:t>
            </w:r>
            <w:r w:rsidRPr="0075174A">
              <w:rPr>
                <w:rFonts w:ascii="Times New Roman" w:hAnsi="Times New Roman" w:cs="Times New Roman"/>
                <w:sz w:val="28"/>
                <w:szCs w:val="28"/>
              </w:rPr>
              <w:t>жений;</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сравнение контурных изобр</w:t>
            </w:r>
            <w:r w:rsidRPr="0075174A">
              <w:rPr>
                <w:rFonts w:ascii="Times New Roman" w:hAnsi="Times New Roman" w:cs="Times New Roman"/>
                <w:sz w:val="28"/>
                <w:szCs w:val="28"/>
              </w:rPr>
              <w:t>а</w:t>
            </w:r>
            <w:r w:rsidRPr="0075174A">
              <w:rPr>
                <w:rFonts w:ascii="Times New Roman" w:hAnsi="Times New Roman" w:cs="Times New Roman"/>
                <w:sz w:val="28"/>
                <w:szCs w:val="28"/>
              </w:rPr>
              <w:t>жений предметов и объектов (2—4), различающихся незн</w:t>
            </w:r>
            <w:r w:rsidRPr="0075174A">
              <w:rPr>
                <w:rFonts w:ascii="Times New Roman" w:hAnsi="Times New Roman" w:cs="Times New Roman"/>
                <w:sz w:val="28"/>
                <w:szCs w:val="28"/>
              </w:rPr>
              <w:t>а</w:t>
            </w:r>
            <w:r w:rsidRPr="0075174A">
              <w:rPr>
                <w:rFonts w:ascii="Times New Roman" w:hAnsi="Times New Roman" w:cs="Times New Roman"/>
                <w:sz w:val="28"/>
                <w:szCs w:val="28"/>
              </w:rPr>
              <w:t>чительными признаками (цв</w:t>
            </w:r>
            <w:r w:rsidRPr="0075174A">
              <w:rPr>
                <w:rFonts w:ascii="Times New Roman" w:hAnsi="Times New Roman" w:cs="Times New Roman"/>
                <w:sz w:val="28"/>
                <w:szCs w:val="28"/>
              </w:rPr>
              <w:t>е</w:t>
            </w:r>
            <w:r w:rsidRPr="0075174A">
              <w:rPr>
                <w:rFonts w:ascii="Times New Roman" w:hAnsi="Times New Roman" w:cs="Times New Roman"/>
                <w:sz w:val="28"/>
                <w:szCs w:val="28"/>
              </w:rPr>
              <w:t>том, формой, величиной, к</w:t>
            </w:r>
            <w:r w:rsidRPr="0075174A">
              <w:rPr>
                <w:rFonts w:ascii="Times New Roman" w:hAnsi="Times New Roman" w:cs="Times New Roman"/>
                <w:sz w:val="28"/>
                <w:szCs w:val="28"/>
              </w:rPr>
              <w:t>о</w:t>
            </w:r>
            <w:r w:rsidRPr="0075174A">
              <w:rPr>
                <w:rFonts w:ascii="Times New Roman" w:hAnsi="Times New Roman" w:cs="Times New Roman"/>
                <w:sz w:val="28"/>
                <w:szCs w:val="28"/>
              </w:rPr>
              <w:t>личеством деталей, распол</w:t>
            </w:r>
            <w:r w:rsidRPr="0075174A">
              <w:rPr>
                <w:rFonts w:ascii="Times New Roman" w:hAnsi="Times New Roman" w:cs="Times New Roman"/>
                <w:sz w:val="28"/>
                <w:szCs w:val="28"/>
              </w:rPr>
              <w:t>о</w:t>
            </w:r>
            <w:r w:rsidRPr="0075174A">
              <w:rPr>
                <w:rFonts w:ascii="Times New Roman" w:hAnsi="Times New Roman" w:cs="Times New Roman"/>
                <w:sz w:val="28"/>
                <w:szCs w:val="28"/>
              </w:rPr>
              <w:t>жением отдельных частей и др.);</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узнавание предмета по его ч</w:t>
            </w:r>
            <w:r w:rsidRPr="0075174A">
              <w:rPr>
                <w:rFonts w:ascii="Times New Roman" w:hAnsi="Times New Roman" w:cs="Times New Roman"/>
                <w:sz w:val="28"/>
                <w:szCs w:val="28"/>
              </w:rPr>
              <w:t>а</w:t>
            </w:r>
            <w:r w:rsidRPr="0075174A">
              <w:rPr>
                <w:rFonts w:ascii="Times New Roman" w:hAnsi="Times New Roman" w:cs="Times New Roman"/>
                <w:sz w:val="28"/>
                <w:szCs w:val="28"/>
              </w:rPr>
              <w:t>сти;</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рассматривание сюжетных картинок, выделение сюже</w:t>
            </w:r>
            <w:r w:rsidRPr="0075174A">
              <w:rPr>
                <w:rFonts w:ascii="Times New Roman" w:hAnsi="Times New Roman" w:cs="Times New Roman"/>
                <w:sz w:val="28"/>
                <w:szCs w:val="28"/>
              </w:rPr>
              <w:t>т</w:t>
            </w:r>
            <w:r w:rsidRPr="0075174A">
              <w:rPr>
                <w:rFonts w:ascii="Times New Roman" w:hAnsi="Times New Roman" w:cs="Times New Roman"/>
                <w:sz w:val="28"/>
                <w:szCs w:val="28"/>
              </w:rPr>
              <w:t>ных линий (в качестве усло</w:t>
            </w:r>
            <w:r w:rsidRPr="0075174A">
              <w:rPr>
                <w:rFonts w:ascii="Times New Roman" w:hAnsi="Times New Roman" w:cs="Times New Roman"/>
                <w:sz w:val="28"/>
                <w:szCs w:val="28"/>
              </w:rPr>
              <w:t>ж</w:t>
            </w:r>
            <w:r w:rsidRPr="0075174A">
              <w:rPr>
                <w:rFonts w:ascii="Times New Roman" w:hAnsi="Times New Roman" w:cs="Times New Roman"/>
                <w:sz w:val="28"/>
                <w:szCs w:val="28"/>
              </w:rPr>
              <w:t>нения возможно использов</w:t>
            </w:r>
            <w:r w:rsidRPr="0075174A">
              <w:rPr>
                <w:rFonts w:ascii="Times New Roman" w:hAnsi="Times New Roman" w:cs="Times New Roman"/>
                <w:sz w:val="28"/>
                <w:szCs w:val="28"/>
              </w:rPr>
              <w:t>а</w:t>
            </w:r>
            <w:r w:rsidRPr="0075174A">
              <w:rPr>
                <w:rFonts w:ascii="Times New Roman" w:hAnsi="Times New Roman" w:cs="Times New Roman"/>
                <w:sz w:val="28"/>
                <w:szCs w:val="28"/>
              </w:rPr>
              <w:t>ние нелепиц);</w:t>
            </w:r>
          </w:p>
          <w:p w:rsidR="00DD623A" w:rsidRPr="0075174A" w:rsidRDefault="00DD623A"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рассматривание двух сюже</w:t>
            </w:r>
            <w:r w:rsidRPr="0075174A">
              <w:rPr>
                <w:rFonts w:ascii="Times New Roman" w:hAnsi="Times New Roman" w:cs="Times New Roman"/>
                <w:sz w:val="28"/>
                <w:szCs w:val="28"/>
              </w:rPr>
              <w:t>т</w:t>
            </w:r>
            <w:r w:rsidRPr="0075174A">
              <w:rPr>
                <w:rFonts w:ascii="Times New Roman" w:hAnsi="Times New Roman" w:cs="Times New Roman"/>
                <w:sz w:val="28"/>
                <w:szCs w:val="28"/>
              </w:rPr>
              <w:t>ных картинок, отличающихся незначительными элементами.</w:t>
            </w:r>
          </w:p>
          <w:p w:rsidR="00DD623A" w:rsidRPr="0075174A" w:rsidRDefault="00DD623A" w:rsidP="009D327A">
            <w:pPr>
              <w:spacing w:after="0" w:line="240" w:lineRule="auto"/>
              <w:rPr>
                <w:rFonts w:ascii="Times New Roman" w:hAnsi="Times New Roman" w:cs="Times New Roman"/>
                <w:sz w:val="28"/>
                <w:szCs w:val="28"/>
              </w:rPr>
            </w:pPr>
          </w:p>
        </w:tc>
        <w:tc>
          <w:tcPr>
            <w:tcW w:w="4238" w:type="dxa"/>
          </w:tcPr>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элективный курс «Жанры в изобразительном искусстве»</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элективный курс «Геометр</w:t>
            </w:r>
            <w:r w:rsidRPr="0075174A">
              <w:rPr>
                <w:rFonts w:ascii="Times New Roman" w:hAnsi="Times New Roman" w:cs="Times New Roman"/>
                <w:sz w:val="28"/>
                <w:szCs w:val="28"/>
              </w:rPr>
              <w:t>и</w:t>
            </w:r>
            <w:r w:rsidRPr="0075174A">
              <w:rPr>
                <w:rFonts w:ascii="Times New Roman" w:hAnsi="Times New Roman" w:cs="Times New Roman"/>
                <w:sz w:val="28"/>
                <w:szCs w:val="28"/>
              </w:rPr>
              <w:t xml:space="preserve">ческие преобразования» </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«Геометрия узлов»</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«Архитект</w:t>
            </w:r>
            <w:r w:rsidRPr="0075174A">
              <w:rPr>
                <w:rFonts w:ascii="Times New Roman" w:hAnsi="Times New Roman" w:cs="Times New Roman"/>
                <w:sz w:val="28"/>
                <w:szCs w:val="28"/>
              </w:rPr>
              <w:t>у</w:t>
            </w:r>
            <w:r w:rsidRPr="0075174A">
              <w:rPr>
                <w:rFonts w:ascii="Times New Roman" w:hAnsi="Times New Roman" w:cs="Times New Roman"/>
                <w:sz w:val="28"/>
                <w:szCs w:val="28"/>
              </w:rPr>
              <w:t>ра и дизайн»</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«Технич</w:t>
            </w:r>
            <w:r w:rsidRPr="0075174A">
              <w:rPr>
                <w:rFonts w:ascii="Times New Roman" w:hAnsi="Times New Roman" w:cs="Times New Roman"/>
                <w:sz w:val="28"/>
                <w:szCs w:val="28"/>
              </w:rPr>
              <w:t>е</w:t>
            </w:r>
            <w:r w:rsidRPr="0075174A">
              <w:rPr>
                <w:rFonts w:ascii="Times New Roman" w:hAnsi="Times New Roman" w:cs="Times New Roman"/>
                <w:sz w:val="28"/>
                <w:szCs w:val="28"/>
              </w:rPr>
              <w:t>ское черчение»</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«Компь</w:t>
            </w:r>
            <w:r w:rsidRPr="0075174A">
              <w:rPr>
                <w:rFonts w:ascii="Times New Roman" w:hAnsi="Times New Roman" w:cs="Times New Roman"/>
                <w:sz w:val="28"/>
                <w:szCs w:val="28"/>
              </w:rPr>
              <w:t>ю</w:t>
            </w:r>
            <w:r w:rsidRPr="0075174A">
              <w:rPr>
                <w:rFonts w:ascii="Times New Roman" w:hAnsi="Times New Roman" w:cs="Times New Roman"/>
                <w:sz w:val="28"/>
                <w:szCs w:val="28"/>
              </w:rPr>
              <w:t>терное моделирование»</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«Школьная робототехника»</w:t>
            </w:r>
          </w:p>
          <w:p w:rsidR="00DD623A" w:rsidRPr="0075174A" w:rsidRDefault="00DD623A" w:rsidP="00F94769">
            <w:pPr>
              <w:pStyle w:val="a3"/>
              <w:spacing w:after="0" w:line="240" w:lineRule="auto"/>
              <w:ind w:left="360"/>
              <w:jc w:val="both"/>
              <w:rPr>
                <w:rFonts w:ascii="Times New Roman" w:hAnsi="Times New Roman" w:cs="Times New Roman"/>
                <w:sz w:val="28"/>
                <w:szCs w:val="28"/>
              </w:rPr>
            </w:pPr>
            <w:r w:rsidRPr="0075174A">
              <w:rPr>
                <w:rFonts w:ascii="Times New Roman" w:hAnsi="Times New Roman" w:cs="Times New Roman"/>
                <w:sz w:val="28"/>
                <w:szCs w:val="28"/>
              </w:rPr>
              <w:t>(см</w:t>
            </w:r>
            <w:r w:rsidR="005C7A24" w:rsidRPr="0075174A">
              <w:rPr>
                <w:rFonts w:ascii="Times New Roman" w:hAnsi="Times New Roman" w:cs="Times New Roman"/>
                <w:sz w:val="28"/>
                <w:szCs w:val="28"/>
              </w:rPr>
              <w:t>.</w:t>
            </w:r>
            <w:r w:rsidRPr="0075174A">
              <w:rPr>
                <w:rFonts w:ascii="Times New Roman" w:hAnsi="Times New Roman" w:cs="Times New Roman"/>
                <w:sz w:val="28"/>
                <w:szCs w:val="28"/>
              </w:rPr>
              <w:t xml:space="preserve"> приложение </w:t>
            </w:r>
            <w:r w:rsidR="00DE7828" w:rsidRPr="0075174A">
              <w:rPr>
                <w:rFonts w:ascii="Times New Roman" w:hAnsi="Times New Roman" w:cs="Times New Roman"/>
                <w:sz w:val="28"/>
                <w:szCs w:val="28"/>
              </w:rPr>
              <w:t>9</w:t>
            </w:r>
            <w:r w:rsidRPr="0075174A">
              <w:rPr>
                <w:rFonts w:ascii="Times New Roman" w:hAnsi="Times New Roman" w:cs="Times New Roman"/>
                <w:sz w:val="28"/>
                <w:szCs w:val="28"/>
              </w:rPr>
              <w:t>)</w:t>
            </w:r>
          </w:p>
          <w:p w:rsidR="00DD623A" w:rsidRPr="0075174A" w:rsidRDefault="00DD623A" w:rsidP="00F94769">
            <w:pPr>
              <w:spacing w:after="0" w:line="240" w:lineRule="auto"/>
              <w:rPr>
                <w:rFonts w:ascii="Times New Roman" w:hAnsi="Times New Roman" w:cs="Times New Roman"/>
                <w:sz w:val="28"/>
                <w:szCs w:val="28"/>
              </w:rPr>
            </w:pPr>
          </w:p>
        </w:tc>
      </w:tr>
      <w:tr w:rsidR="00DD623A" w:rsidRPr="0075174A" w:rsidTr="009D327A">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Телесно-кинестетический</w:t>
            </w:r>
          </w:p>
        </w:tc>
        <w:tc>
          <w:tcPr>
            <w:tcW w:w="3675" w:type="dxa"/>
          </w:tcPr>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Знание:</w:t>
            </w:r>
            <w:r w:rsidRPr="0075174A">
              <w:rPr>
                <w:rFonts w:ascii="Times New Roman" w:hAnsi="Times New Roman" w:cs="Times New Roman"/>
                <w:sz w:val="28"/>
                <w:szCs w:val="28"/>
              </w:rPr>
              <w:t> повтори все де</w:t>
            </w:r>
            <w:r w:rsidRPr="0075174A">
              <w:rPr>
                <w:rFonts w:ascii="Times New Roman" w:hAnsi="Times New Roman" w:cs="Times New Roman"/>
                <w:sz w:val="28"/>
                <w:szCs w:val="28"/>
              </w:rPr>
              <w:t>й</w:t>
            </w:r>
            <w:r w:rsidRPr="0075174A">
              <w:rPr>
                <w:rFonts w:ascii="Times New Roman" w:hAnsi="Times New Roman" w:cs="Times New Roman"/>
                <w:sz w:val="28"/>
                <w:szCs w:val="28"/>
              </w:rPr>
              <w:t>ствия, объясни в действиях, скопируй, имитируй</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Понимание:</w:t>
            </w:r>
            <w:r w:rsidRPr="0075174A">
              <w:rPr>
                <w:rFonts w:ascii="Times New Roman" w:hAnsi="Times New Roman" w:cs="Times New Roman"/>
                <w:sz w:val="28"/>
                <w:szCs w:val="28"/>
              </w:rPr>
              <w:t xml:space="preserve"> обсуди, </w:t>
            </w:r>
            <w:proofErr w:type="spellStart"/>
            <w:r w:rsidRPr="0075174A">
              <w:rPr>
                <w:rFonts w:ascii="Times New Roman" w:hAnsi="Times New Roman" w:cs="Times New Roman"/>
                <w:sz w:val="28"/>
                <w:szCs w:val="28"/>
              </w:rPr>
              <w:t>выр</w:t>
            </w:r>
            <w:r w:rsidRPr="0075174A">
              <w:rPr>
                <w:rFonts w:ascii="Times New Roman" w:hAnsi="Times New Roman" w:cs="Times New Roman"/>
                <w:sz w:val="28"/>
                <w:szCs w:val="28"/>
              </w:rPr>
              <w:t>а</w:t>
            </w:r>
            <w:r w:rsidRPr="0075174A">
              <w:rPr>
                <w:rFonts w:ascii="Times New Roman" w:hAnsi="Times New Roman" w:cs="Times New Roman"/>
                <w:sz w:val="28"/>
                <w:szCs w:val="28"/>
              </w:rPr>
              <w:t>зи</w:t>
            </w:r>
            <w:proofErr w:type="spellEnd"/>
            <w:r w:rsidRPr="0075174A">
              <w:rPr>
                <w:rFonts w:ascii="Times New Roman" w:hAnsi="Times New Roman" w:cs="Times New Roman"/>
                <w:sz w:val="28"/>
                <w:szCs w:val="28"/>
              </w:rPr>
              <w:t>, разыграй</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Применение:</w:t>
            </w:r>
            <w:r w:rsidRPr="0075174A">
              <w:rPr>
                <w:rFonts w:ascii="Times New Roman" w:hAnsi="Times New Roman" w:cs="Times New Roman"/>
                <w:sz w:val="28"/>
                <w:szCs w:val="28"/>
              </w:rPr>
              <w:t xml:space="preserve"> используй, </w:t>
            </w:r>
            <w:r w:rsidRPr="0075174A">
              <w:rPr>
                <w:rFonts w:ascii="Times New Roman" w:hAnsi="Times New Roman" w:cs="Times New Roman"/>
                <w:sz w:val="28"/>
                <w:szCs w:val="28"/>
              </w:rPr>
              <w:lastRenderedPageBreak/>
              <w:t xml:space="preserve">изобрази, имитируй, </w:t>
            </w:r>
            <w:proofErr w:type="spellStart"/>
            <w:r w:rsidRPr="0075174A">
              <w:rPr>
                <w:rFonts w:ascii="Times New Roman" w:hAnsi="Times New Roman" w:cs="Times New Roman"/>
                <w:sz w:val="28"/>
                <w:szCs w:val="28"/>
              </w:rPr>
              <w:t>пр</w:t>
            </w:r>
            <w:r w:rsidRPr="0075174A">
              <w:rPr>
                <w:rFonts w:ascii="Times New Roman" w:hAnsi="Times New Roman" w:cs="Times New Roman"/>
                <w:sz w:val="28"/>
                <w:szCs w:val="28"/>
              </w:rPr>
              <w:t>о</w:t>
            </w:r>
            <w:r w:rsidRPr="0075174A">
              <w:rPr>
                <w:rFonts w:ascii="Times New Roman" w:hAnsi="Times New Roman" w:cs="Times New Roman"/>
                <w:sz w:val="28"/>
                <w:szCs w:val="28"/>
              </w:rPr>
              <w:t>экспериментируй</w:t>
            </w:r>
            <w:proofErr w:type="spellEnd"/>
            <w:r w:rsidRPr="0075174A">
              <w:rPr>
                <w:rFonts w:ascii="Times New Roman" w:hAnsi="Times New Roman" w:cs="Times New Roman"/>
                <w:sz w:val="28"/>
                <w:szCs w:val="28"/>
              </w:rPr>
              <w:t>, представь</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Анализ:</w:t>
            </w:r>
            <w:r w:rsidRPr="0075174A">
              <w:rPr>
                <w:rFonts w:ascii="Times New Roman" w:hAnsi="Times New Roman" w:cs="Times New Roman"/>
                <w:sz w:val="28"/>
                <w:szCs w:val="28"/>
              </w:rPr>
              <w:t> отбери, отсорт</w:t>
            </w:r>
            <w:r w:rsidRPr="0075174A">
              <w:rPr>
                <w:rFonts w:ascii="Times New Roman" w:hAnsi="Times New Roman" w:cs="Times New Roman"/>
                <w:sz w:val="28"/>
                <w:szCs w:val="28"/>
              </w:rPr>
              <w:t>и</w:t>
            </w:r>
            <w:r w:rsidRPr="0075174A">
              <w:rPr>
                <w:rFonts w:ascii="Times New Roman" w:hAnsi="Times New Roman" w:cs="Times New Roman"/>
                <w:sz w:val="28"/>
                <w:szCs w:val="28"/>
              </w:rPr>
              <w:t>руй, осмотри, систематиз</w:t>
            </w:r>
            <w:r w:rsidRPr="0075174A">
              <w:rPr>
                <w:rFonts w:ascii="Times New Roman" w:hAnsi="Times New Roman" w:cs="Times New Roman"/>
                <w:sz w:val="28"/>
                <w:szCs w:val="28"/>
              </w:rPr>
              <w:t>и</w:t>
            </w:r>
            <w:r w:rsidRPr="0075174A">
              <w:rPr>
                <w:rFonts w:ascii="Times New Roman" w:hAnsi="Times New Roman" w:cs="Times New Roman"/>
                <w:sz w:val="28"/>
                <w:szCs w:val="28"/>
              </w:rPr>
              <w:t>руй, классифицируй, сгру</w:t>
            </w:r>
            <w:r w:rsidRPr="0075174A">
              <w:rPr>
                <w:rFonts w:ascii="Times New Roman" w:hAnsi="Times New Roman" w:cs="Times New Roman"/>
                <w:sz w:val="28"/>
                <w:szCs w:val="28"/>
              </w:rPr>
              <w:t>п</w:t>
            </w:r>
            <w:r w:rsidRPr="0075174A">
              <w:rPr>
                <w:rFonts w:ascii="Times New Roman" w:hAnsi="Times New Roman" w:cs="Times New Roman"/>
                <w:sz w:val="28"/>
                <w:szCs w:val="28"/>
              </w:rPr>
              <w:t>пируй, разбей на группы</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Синтез:</w:t>
            </w:r>
            <w:r w:rsidRPr="0075174A">
              <w:rPr>
                <w:rFonts w:ascii="Times New Roman" w:hAnsi="Times New Roman" w:cs="Times New Roman"/>
                <w:sz w:val="28"/>
                <w:szCs w:val="28"/>
              </w:rPr>
              <w:t> расставь по поря</w:t>
            </w:r>
            <w:r w:rsidRPr="0075174A">
              <w:rPr>
                <w:rFonts w:ascii="Times New Roman" w:hAnsi="Times New Roman" w:cs="Times New Roman"/>
                <w:sz w:val="28"/>
                <w:szCs w:val="28"/>
              </w:rPr>
              <w:t>д</w:t>
            </w:r>
            <w:r w:rsidRPr="0075174A">
              <w:rPr>
                <w:rFonts w:ascii="Times New Roman" w:hAnsi="Times New Roman" w:cs="Times New Roman"/>
                <w:sz w:val="28"/>
                <w:szCs w:val="28"/>
              </w:rPr>
              <w:t>ку, выработай, построй, придумай, изобрети</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Оценка:</w:t>
            </w:r>
            <w:r w:rsidRPr="0075174A">
              <w:rPr>
                <w:rFonts w:ascii="Times New Roman" w:hAnsi="Times New Roman" w:cs="Times New Roman"/>
                <w:sz w:val="28"/>
                <w:szCs w:val="28"/>
              </w:rPr>
              <w:t> измерь, реши, в</w:t>
            </w:r>
            <w:r w:rsidRPr="0075174A">
              <w:rPr>
                <w:rFonts w:ascii="Times New Roman" w:hAnsi="Times New Roman" w:cs="Times New Roman"/>
                <w:sz w:val="28"/>
                <w:szCs w:val="28"/>
              </w:rPr>
              <w:t>ы</w:t>
            </w:r>
            <w:r w:rsidRPr="0075174A">
              <w:rPr>
                <w:rFonts w:ascii="Times New Roman" w:hAnsi="Times New Roman" w:cs="Times New Roman"/>
                <w:sz w:val="28"/>
                <w:szCs w:val="28"/>
              </w:rPr>
              <w:t>бери, оцени, рекомендуй.</w:t>
            </w:r>
          </w:p>
        </w:tc>
        <w:tc>
          <w:tcPr>
            <w:tcW w:w="4312" w:type="dxa"/>
            <w:vAlign w:val="center"/>
          </w:tcPr>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усвоение информации посре</w:t>
            </w:r>
            <w:r w:rsidRPr="0075174A">
              <w:rPr>
                <w:rFonts w:ascii="Times New Roman" w:hAnsi="Times New Roman" w:cs="Times New Roman"/>
                <w:sz w:val="28"/>
                <w:szCs w:val="28"/>
              </w:rPr>
              <w:t>д</w:t>
            </w:r>
            <w:r w:rsidRPr="0075174A">
              <w:rPr>
                <w:rFonts w:ascii="Times New Roman" w:hAnsi="Times New Roman" w:cs="Times New Roman"/>
                <w:sz w:val="28"/>
                <w:szCs w:val="28"/>
              </w:rPr>
              <w:t>ством прикладного опыта, в движении;</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ролевые и спортивные игры;</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импровизация; </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спонтанный танец;</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техники по развитию чувства </w:t>
            </w:r>
            <w:r w:rsidRPr="0075174A">
              <w:rPr>
                <w:rFonts w:ascii="Times New Roman" w:hAnsi="Times New Roman" w:cs="Times New Roman"/>
                <w:sz w:val="28"/>
                <w:szCs w:val="28"/>
              </w:rPr>
              <w:lastRenderedPageBreak/>
              <w:t xml:space="preserve">ритма; </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пантомимические техники («внутренний голос», «шут», «зеркало», «маски» и др.);</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медитация, умение сосредот</w:t>
            </w:r>
            <w:r w:rsidRPr="0075174A">
              <w:rPr>
                <w:rFonts w:ascii="Times New Roman" w:hAnsi="Times New Roman" w:cs="Times New Roman"/>
                <w:sz w:val="28"/>
                <w:szCs w:val="28"/>
              </w:rPr>
              <w:t>а</w:t>
            </w:r>
            <w:r w:rsidRPr="0075174A">
              <w:rPr>
                <w:rFonts w:ascii="Times New Roman" w:hAnsi="Times New Roman" w:cs="Times New Roman"/>
                <w:sz w:val="28"/>
                <w:szCs w:val="28"/>
              </w:rPr>
              <w:t>чиваться.</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тренинги;</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мастер – классы;</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ролевые игры;</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постановка спектакля;</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театр движения и танца;</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уроки </w:t>
            </w:r>
            <w:proofErr w:type="gramStart"/>
            <w:r w:rsidRPr="0075174A">
              <w:rPr>
                <w:rFonts w:ascii="Times New Roman" w:hAnsi="Times New Roman" w:cs="Times New Roman"/>
                <w:sz w:val="28"/>
                <w:szCs w:val="28"/>
              </w:rPr>
              <w:t>ХИП ХОП</w:t>
            </w:r>
            <w:proofErr w:type="gramEnd"/>
            <w:r w:rsidRPr="0075174A">
              <w:rPr>
                <w:rFonts w:ascii="Times New Roman" w:hAnsi="Times New Roman" w:cs="Times New Roman"/>
                <w:sz w:val="28"/>
                <w:szCs w:val="28"/>
              </w:rPr>
              <w:t>;</w:t>
            </w:r>
          </w:p>
          <w:p w:rsidR="004A0EC5" w:rsidRPr="0075174A" w:rsidRDefault="004A0EC5" w:rsidP="001B2492">
            <w:pPr>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проектная деятельность (см. приложение 13).</w:t>
            </w:r>
          </w:p>
          <w:p w:rsidR="00DD623A" w:rsidRPr="0075174A" w:rsidRDefault="00DD623A" w:rsidP="004A0EC5">
            <w:pPr>
              <w:spacing w:after="0" w:line="240" w:lineRule="auto"/>
              <w:ind w:left="360"/>
              <w:rPr>
                <w:rFonts w:ascii="Times New Roman" w:hAnsi="Times New Roman" w:cs="Times New Roman"/>
                <w:sz w:val="28"/>
                <w:szCs w:val="28"/>
              </w:rPr>
            </w:pPr>
          </w:p>
        </w:tc>
        <w:tc>
          <w:tcPr>
            <w:tcW w:w="4238" w:type="dxa"/>
            <w:vAlign w:val="center"/>
          </w:tcPr>
          <w:p w:rsidR="0001075F" w:rsidRPr="0075174A" w:rsidRDefault="0001075F"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веревочные курсы;</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«Психол</w:t>
            </w:r>
            <w:r w:rsidRPr="0075174A">
              <w:rPr>
                <w:rFonts w:ascii="Times New Roman" w:hAnsi="Times New Roman" w:cs="Times New Roman"/>
                <w:sz w:val="28"/>
                <w:szCs w:val="28"/>
              </w:rPr>
              <w:t>о</w:t>
            </w:r>
            <w:r w:rsidRPr="0075174A">
              <w:rPr>
                <w:rFonts w:ascii="Times New Roman" w:hAnsi="Times New Roman" w:cs="Times New Roman"/>
                <w:sz w:val="28"/>
                <w:szCs w:val="28"/>
              </w:rPr>
              <w:t>гический театр»;</w:t>
            </w:r>
          </w:p>
          <w:p w:rsidR="00DD623A" w:rsidRPr="0075174A" w:rsidRDefault="00DD623A" w:rsidP="00C6503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(см. приложение 8)</w:t>
            </w:r>
          </w:p>
        </w:tc>
      </w:tr>
      <w:tr w:rsidR="00DD623A" w:rsidRPr="0075174A" w:rsidTr="009D327A">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Музыкальный</w:t>
            </w:r>
          </w:p>
        </w:tc>
        <w:tc>
          <w:tcPr>
            <w:tcW w:w="3675" w:type="dxa"/>
          </w:tcPr>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Знание:</w:t>
            </w:r>
            <w:r w:rsidRPr="0075174A">
              <w:rPr>
                <w:rFonts w:ascii="Times New Roman" w:hAnsi="Times New Roman" w:cs="Times New Roman"/>
                <w:sz w:val="28"/>
                <w:szCs w:val="28"/>
              </w:rPr>
              <w:t> запомни, повтори, скопируй, перечисли, наз</w:t>
            </w:r>
            <w:r w:rsidRPr="0075174A">
              <w:rPr>
                <w:rFonts w:ascii="Times New Roman" w:hAnsi="Times New Roman" w:cs="Times New Roman"/>
                <w:sz w:val="28"/>
                <w:szCs w:val="28"/>
              </w:rPr>
              <w:t>о</w:t>
            </w:r>
            <w:r w:rsidRPr="0075174A">
              <w:rPr>
                <w:rFonts w:ascii="Times New Roman" w:hAnsi="Times New Roman" w:cs="Times New Roman"/>
                <w:sz w:val="28"/>
                <w:szCs w:val="28"/>
              </w:rPr>
              <w:t>ви</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Понимание:</w:t>
            </w:r>
            <w:r w:rsidRPr="0075174A">
              <w:rPr>
                <w:rFonts w:ascii="Times New Roman" w:hAnsi="Times New Roman" w:cs="Times New Roman"/>
                <w:sz w:val="28"/>
                <w:szCs w:val="28"/>
              </w:rPr>
              <w:t xml:space="preserve"> определи, </w:t>
            </w:r>
            <w:proofErr w:type="spellStart"/>
            <w:r w:rsidRPr="0075174A">
              <w:rPr>
                <w:rFonts w:ascii="Times New Roman" w:hAnsi="Times New Roman" w:cs="Times New Roman"/>
                <w:sz w:val="28"/>
                <w:szCs w:val="28"/>
              </w:rPr>
              <w:t>в</w:t>
            </w:r>
            <w:r w:rsidRPr="0075174A">
              <w:rPr>
                <w:rFonts w:ascii="Times New Roman" w:hAnsi="Times New Roman" w:cs="Times New Roman"/>
                <w:sz w:val="28"/>
                <w:szCs w:val="28"/>
              </w:rPr>
              <w:t>ы</w:t>
            </w:r>
            <w:r w:rsidRPr="0075174A">
              <w:rPr>
                <w:rFonts w:ascii="Times New Roman" w:hAnsi="Times New Roman" w:cs="Times New Roman"/>
                <w:sz w:val="28"/>
                <w:szCs w:val="28"/>
              </w:rPr>
              <w:t>рази</w:t>
            </w:r>
            <w:proofErr w:type="spellEnd"/>
            <w:r w:rsidRPr="0075174A">
              <w:rPr>
                <w:rFonts w:ascii="Times New Roman" w:hAnsi="Times New Roman" w:cs="Times New Roman"/>
                <w:sz w:val="28"/>
                <w:szCs w:val="28"/>
              </w:rPr>
              <w:t>, опиши, переложи на музыку</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Примен</w:t>
            </w:r>
            <w:r w:rsidRPr="0075174A">
              <w:rPr>
                <w:rFonts w:ascii="Times New Roman" w:hAnsi="Times New Roman" w:cs="Times New Roman"/>
                <w:b/>
                <w:bCs/>
                <w:sz w:val="28"/>
                <w:szCs w:val="28"/>
              </w:rPr>
              <w:t>е</w:t>
            </w:r>
            <w:r w:rsidRPr="0075174A">
              <w:rPr>
                <w:rFonts w:ascii="Times New Roman" w:hAnsi="Times New Roman" w:cs="Times New Roman"/>
                <w:b/>
                <w:bCs/>
                <w:sz w:val="28"/>
                <w:szCs w:val="28"/>
              </w:rPr>
              <w:t>ние:</w:t>
            </w:r>
            <w:r w:rsidRPr="0075174A">
              <w:rPr>
                <w:rFonts w:ascii="Times New Roman" w:hAnsi="Times New Roman" w:cs="Times New Roman"/>
                <w:sz w:val="28"/>
                <w:szCs w:val="28"/>
              </w:rPr>
              <w:t> потренируйся, прод</w:t>
            </w:r>
            <w:r w:rsidRPr="0075174A">
              <w:rPr>
                <w:rFonts w:ascii="Times New Roman" w:hAnsi="Times New Roman" w:cs="Times New Roman"/>
                <w:sz w:val="28"/>
                <w:szCs w:val="28"/>
              </w:rPr>
              <w:t>е</w:t>
            </w:r>
            <w:r w:rsidRPr="0075174A">
              <w:rPr>
                <w:rFonts w:ascii="Times New Roman" w:hAnsi="Times New Roman" w:cs="Times New Roman"/>
                <w:sz w:val="28"/>
                <w:szCs w:val="28"/>
              </w:rPr>
              <w:t>монстрируй, покажи, научи, представь классу</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lastRenderedPageBreak/>
              <w:t>Анализ:</w:t>
            </w:r>
            <w:r w:rsidRPr="0075174A">
              <w:rPr>
                <w:rFonts w:ascii="Times New Roman" w:hAnsi="Times New Roman" w:cs="Times New Roman"/>
                <w:sz w:val="28"/>
                <w:szCs w:val="28"/>
              </w:rPr>
              <w:t> интерпретируй, проанализируй, сгруппируй, дифференцируй</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Синтез:</w:t>
            </w:r>
            <w:r w:rsidRPr="0075174A">
              <w:rPr>
                <w:rFonts w:ascii="Times New Roman" w:hAnsi="Times New Roman" w:cs="Times New Roman"/>
                <w:sz w:val="28"/>
                <w:szCs w:val="28"/>
              </w:rPr>
              <w:t> сочини, системат</w:t>
            </w:r>
            <w:r w:rsidRPr="0075174A">
              <w:rPr>
                <w:rFonts w:ascii="Times New Roman" w:hAnsi="Times New Roman" w:cs="Times New Roman"/>
                <w:sz w:val="28"/>
                <w:szCs w:val="28"/>
              </w:rPr>
              <w:t>и</w:t>
            </w:r>
            <w:r w:rsidRPr="0075174A">
              <w:rPr>
                <w:rFonts w:ascii="Times New Roman" w:hAnsi="Times New Roman" w:cs="Times New Roman"/>
                <w:sz w:val="28"/>
                <w:szCs w:val="28"/>
              </w:rPr>
              <w:t>зируй, создай,  расположи в определенном порядке</w:t>
            </w:r>
          </w:p>
          <w:p w:rsidR="00DD623A" w:rsidRPr="0075174A" w:rsidRDefault="00DD623A" w:rsidP="009F4C71">
            <w:pPr>
              <w:spacing w:after="12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Оценка:</w:t>
            </w:r>
            <w:r w:rsidRPr="0075174A">
              <w:rPr>
                <w:rFonts w:ascii="Times New Roman" w:hAnsi="Times New Roman" w:cs="Times New Roman"/>
                <w:sz w:val="28"/>
                <w:szCs w:val="28"/>
              </w:rPr>
              <w:t xml:space="preserve"> оцени, </w:t>
            </w:r>
            <w:proofErr w:type="spellStart"/>
            <w:r w:rsidRPr="0075174A">
              <w:rPr>
                <w:rFonts w:ascii="Times New Roman" w:hAnsi="Times New Roman" w:cs="Times New Roman"/>
                <w:sz w:val="28"/>
                <w:szCs w:val="28"/>
              </w:rPr>
              <w:t>проранж</w:t>
            </w:r>
            <w:r w:rsidRPr="0075174A">
              <w:rPr>
                <w:rFonts w:ascii="Times New Roman" w:hAnsi="Times New Roman" w:cs="Times New Roman"/>
                <w:sz w:val="28"/>
                <w:szCs w:val="28"/>
              </w:rPr>
              <w:t>и</w:t>
            </w:r>
            <w:r w:rsidRPr="0075174A">
              <w:rPr>
                <w:rFonts w:ascii="Times New Roman" w:hAnsi="Times New Roman" w:cs="Times New Roman"/>
                <w:sz w:val="28"/>
                <w:szCs w:val="28"/>
              </w:rPr>
              <w:t>руй</w:t>
            </w:r>
            <w:proofErr w:type="spellEnd"/>
            <w:r w:rsidRPr="0075174A">
              <w:rPr>
                <w:rFonts w:ascii="Times New Roman" w:hAnsi="Times New Roman" w:cs="Times New Roman"/>
                <w:sz w:val="28"/>
                <w:szCs w:val="28"/>
              </w:rPr>
              <w:t xml:space="preserve">, </w:t>
            </w:r>
            <w:proofErr w:type="spellStart"/>
            <w:r w:rsidRPr="0075174A">
              <w:rPr>
                <w:rFonts w:ascii="Times New Roman" w:hAnsi="Times New Roman" w:cs="Times New Roman"/>
                <w:sz w:val="28"/>
                <w:szCs w:val="28"/>
              </w:rPr>
              <w:t>вырази</w:t>
            </w:r>
            <w:proofErr w:type="spellEnd"/>
            <w:r w:rsidRPr="0075174A">
              <w:rPr>
                <w:rFonts w:ascii="Times New Roman" w:hAnsi="Times New Roman" w:cs="Times New Roman"/>
                <w:sz w:val="28"/>
                <w:szCs w:val="28"/>
              </w:rPr>
              <w:t xml:space="preserve"> свое суждение.</w:t>
            </w:r>
          </w:p>
        </w:tc>
        <w:tc>
          <w:tcPr>
            <w:tcW w:w="4312" w:type="dxa"/>
            <w:vAlign w:val="center"/>
          </w:tcPr>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интеллектуальная зарядка</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lang w:val="en-US"/>
              </w:rPr>
            </w:pPr>
            <w:r w:rsidRPr="0075174A">
              <w:rPr>
                <w:rFonts w:ascii="Times New Roman" w:hAnsi="Times New Roman" w:cs="Times New Roman"/>
                <w:sz w:val="28"/>
                <w:szCs w:val="28"/>
              </w:rPr>
              <w:t>метод “Цепочка”</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lang w:val="en-US"/>
              </w:rPr>
            </w:pPr>
            <w:r w:rsidRPr="0075174A">
              <w:rPr>
                <w:rFonts w:ascii="Times New Roman" w:hAnsi="Times New Roman" w:cs="Times New Roman"/>
                <w:sz w:val="28"/>
                <w:szCs w:val="28"/>
              </w:rPr>
              <w:t>а</w:t>
            </w:r>
            <w:proofErr w:type="spellStart"/>
            <w:r w:rsidRPr="0075174A">
              <w:rPr>
                <w:rFonts w:ascii="Times New Roman" w:hAnsi="Times New Roman" w:cs="Times New Roman"/>
                <w:sz w:val="28"/>
                <w:szCs w:val="28"/>
                <w:lang w:val="en-US"/>
              </w:rPr>
              <w:t>удиал</w:t>
            </w:r>
            <w:proofErr w:type="spellEnd"/>
            <w:r w:rsidRPr="0075174A">
              <w:rPr>
                <w:rFonts w:ascii="Times New Roman" w:hAnsi="Times New Roman" w:cs="Times New Roman"/>
                <w:sz w:val="28"/>
                <w:szCs w:val="28"/>
              </w:rPr>
              <w:t>ь</w:t>
            </w:r>
            <w:proofErr w:type="spellStart"/>
            <w:r w:rsidRPr="0075174A">
              <w:rPr>
                <w:rFonts w:ascii="Times New Roman" w:hAnsi="Times New Roman" w:cs="Times New Roman"/>
                <w:sz w:val="28"/>
                <w:szCs w:val="28"/>
                <w:lang w:val="en-US"/>
              </w:rPr>
              <w:t>ныйконтакт</w:t>
            </w:r>
            <w:proofErr w:type="spellEnd"/>
          </w:p>
          <w:p w:rsidR="00DD623A" w:rsidRPr="0075174A" w:rsidRDefault="00DD623A" w:rsidP="001B2492">
            <w:pPr>
              <w:pStyle w:val="a3"/>
              <w:numPr>
                <w:ilvl w:val="1"/>
                <w:numId w:val="5"/>
              </w:numPr>
              <w:spacing w:after="0" w:line="240" w:lineRule="auto"/>
              <w:jc w:val="both"/>
              <w:rPr>
                <w:rFonts w:ascii="Times New Roman" w:hAnsi="Times New Roman" w:cs="Times New Roman"/>
                <w:sz w:val="28"/>
                <w:szCs w:val="28"/>
                <w:lang w:val="en-US"/>
              </w:rPr>
            </w:pPr>
            <w:r w:rsidRPr="0075174A">
              <w:rPr>
                <w:rFonts w:ascii="Times New Roman" w:hAnsi="Times New Roman" w:cs="Times New Roman"/>
                <w:sz w:val="28"/>
                <w:szCs w:val="28"/>
              </w:rPr>
              <w:t>м</w:t>
            </w:r>
            <w:proofErr w:type="spellStart"/>
            <w:r w:rsidRPr="0075174A">
              <w:rPr>
                <w:rFonts w:ascii="Times New Roman" w:hAnsi="Times New Roman" w:cs="Times New Roman"/>
                <w:sz w:val="28"/>
                <w:szCs w:val="28"/>
                <w:lang w:val="en-US"/>
              </w:rPr>
              <w:t>етод</w:t>
            </w:r>
            <w:proofErr w:type="spellEnd"/>
            <w:r w:rsidRPr="0075174A">
              <w:rPr>
                <w:rFonts w:ascii="Times New Roman" w:hAnsi="Times New Roman" w:cs="Times New Roman"/>
                <w:sz w:val="28"/>
                <w:szCs w:val="28"/>
                <w:lang w:val="en-US"/>
              </w:rPr>
              <w:t xml:space="preserve"> “</w:t>
            </w:r>
            <w:proofErr w:type="spellStart"/>
            <w:r w:rsidRPr="0075174A">
              <w:rPr>
                <w:rFonts w:ascii="Times New Roman" w:hAnsi="Times New Roman" w:cs="Times New Roman"/>
                <w:sz w:val="28"/>
                <w:szCs w:val="28"/>
                <w:lang w:val="en-US"/>
              </w:rPr>
              <w:t>Словарь</w:t>
            </w:r>
            <w:proofErr w:type="spellEnd"/>
            <w:r w:rsidRPr="0075174A">
              <w:rPr>
                <w:rFonts w:ascii="Times New Roman" w:hAnsi="Times New Roman" w:cs="Times New Roman"/>
                <w:sz w:val="28"/>
                <w:szCs w:val="28"/>
                <w:lang w:val="en-US"/>
              </w:rPr>
              <w:t>”</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lang w:val="en-US"/>
              </w:rPr>
            </w:pPr>
            <w:r w:rsidRPr="0075174A">
              <w:rPr>
                <w:rFonts w:ascii="Times New Roman" w:hAnsi="Times New Roman" w:cs="Times New Roman"/>
                <w:sz w:val="28"/>
                <w:szCs w:val="28"/>
              </w:rPr>
              <w:t>э</w:t>
            </w:r>
            <w:proofErr w:type="spellStart"/>
            <w:r w:rsidRPr="0075174A">
              <w:rPr>
                <w:rFonts w:ascii="Times New Roman" w:hAnsi="Times New Roman" w:cs="Times New Roman"/>
                <w:sz w:val="28"/>
                <w:szCs w:val="28"/>
                <w:lang w:val="en-US"/>
              </w:rPr>
              <w:t>моциональныйкалейдоскоп</w:t>
            </w:r>
            <w:proofErr w:type="spellEnd"/>
          </w:p>
          <w:p w:rsidR="00DD623A" w:rsidRPr="0075174A" w:rsidRDefault="00DD623A" w:rsidP="001B2492">
            <w:pPr>
              <w:pStyle w:val="a3"/>
              <w:numPr>
                <w:ilvl w:val="1"/>
                <w:numId w:val="5"/>
              </w:numPr>
              <w:spacing w:after="0" w:line="240" w:lineRule="auto"/>
              <w:jc w:val="both"/>
              <w:rPr>
                <w:rFonts w:ascii="Times New Roman" w:hAnsi="Times New Roman" w:cs="Times New Roman"/>
                <w:sz w:val="28"/>
                <w:szCs w:val="28"/>
                <w:lang w:val="en-US"/>
              </w:rPr>
            </w:pPr>
            <w:r w:rsidRPr="0075174A">
              <w:rPr>
                <w:rFonts w:ascii="Times New Roman" w:hAnsi="Times New Roman" w:cs="Times New Roman"/>
                <w:sz w:val="28"/>
                <w:szCs w:val="28"/>
              </w:rPr>
              <w:t>м</w:t>
            </w:r>
            <w:proofErr w:type="spellStart"/>
            <w:r w:rsidRPr="0075174A">
              <w:rPr>
                <w:rFonts w:ascii="Times New Roman" w:hAnsi="Times New Roman" w:cs="Times New Roman"/>
                <w:sz w:val="28"/>
                <w:szCs w:val="28"/>
                <w:lang w:val="en-US"/>
              </w:rPr>
              <w:t>етод</w:t>
            </w:r>
            <w:proofErr w:type="spellEnd"/>
            <w:r w:rsidRPr="0075174A">
              <w:rPr>
                <w:rFonts w:ascii="Times New Roman" w:hAnsi="Times New Roman" w:cs="Times New Roman"/>
                <w:sz w:val="28"/>
                <w:szCs w:val="28"/>
                <w:lang w:val="en-US"/>
              </w:rPr>
              <w:t xml:space="preserve"> “</w:t>
            </w:r>
            <w:proofErr w:type="spellStart"/>
            <w:r w:rsidRPr="0075174A">
              <w:rPr>
                <w:rFonts w:ascii="Times New Roman" w:hAnsi="Times New Roman" w:cs="Times New Roman"/>
                <w:sz w:val="28"/>
                <w:szCs w:val="28"/>
                <w:lang w:val="en-US"/>
              </w:rPr>
              <w:t>Фотография</w:t>
            </w:r>
            <w:proofErr w:type="spellEnd"/>
            <w:r w:rsidRPr="0075174A">
              <w:rPr>
                <w:rFonts w:ascii="Times New Roman" w:hAnsi="Times New Roman" w:cs="Times New Roman"/>
                <w:sz w:val="28"/>
                <w:szCs w:val="28"/>
                <w:lang w:val="en-US"/>
              </w:rPr>
              <w:t>”</w:t>
            </w:r>
          </w:p>
          <w:p w:rsidR="00DD623A" w:rsidRPr="0075174A" w:rsidRDefault="00DD623A" w:rsidP="001B2492">
            <w:pPr>
              <w:pStyle w:val="a3"/>
              <w:numPr>
                <w:ilvl w:val="1"/>
                <w:numId w:val="5"/>
              </w:numPr>
              <w:spacing w:after="0" w:line="240" w:lineRule="auto"/>
              <w:jc w:val="both"/>
              <w:rPr>
                <w:rFonts w:ascii="Times New Roman" w:hAnsi="Times New Roman" w:cs="Times New Roman"/>
                <w:sz w:val="28"/>
                <w:szCs w:val="28"/>
                <w:lang w:val="en-US"/>
              </w:rPr>
            </w:pPr>
            <w:proofErr w:type="spellStart"/>
            <w:r w:rsidRPr="0075174A">
              <w:rPr>
                <w:rFonts w:ascii="Times New Roman" w:hAnsi="Times New Roman" w:cs="Times New Roman"/>
                <w:sz w:val="28"/>
                <w:szCs w:val="28"/>
                <w:lang w:val="en-US"/>
              </w:rPr>
              <w:t>методпластическогоинтонирования</w:t>
            </w:r>
            <w:proofErr w:type="spellEnd"/>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lang w:val="en-US"/>
              </w:rPr>
            </w:pPr>
            <w:r w:rsidRPr="0075174A">
              <w:rPr>
                <w:rFonts w:ascii="Times New Roman" w:hAnsi="Times New Roman" w:cs="Times New Roman"/>
                <w:sz w:val="28"/>
                <w:szCs w:val="28"/>
              </w:rPr>
              <w:t>т</w:t>
            </w:r>
            <w:proofErr w:type="spellStart"/>
            <w:r w:rsidRPr="0075174A">
              <w:rPr>
                <w:rFonts w:ascii="Times New Roman" w:hAnsi="Times New Roman" w:cs="Times New Roman"/>
                <w:sz w:val="28"/>
                <w:szCs w:val="28"/>
                <w:lang w:val="en-US"/>
              </w:rPr>
              <w:t>ворческиймарафон</w:t>
            </w:r>
            <w:proofErr w:type="spellEnd"/>
          </w:p>
          <w:p w:rsidR="00DD623A" w:rsidRPr="0075174A" w:rsidRDefault="00DD623A" w:rsidP="001B2492">
            <w:pPr>
              <w:pStyle w:val="a3"/>
              <w:numPr>
                <w:ilvl w:val="1"/>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метод “Из жизни в м</w:t>
            </w:r>
            <w:r w:rsidRPr="0075174A">
              <w:rPr>
                <w:rFonts w:ascii="Times New Roman" w:hAnsi="Times New Roman" w:cs="Times New Roman"/>
                <w:sz w:val="28"/>
                <w:szCs w:val="28"/>
              </w:rPr>
              <w:t>у</w:t>
            </w:r>
            <w:r w:rsidRPr="0075174A">
              <w:rPr>
                <w:rFonts w:ascii="Times New Roman" w:hAnsi="Times New Roman" w:cs="Times New Roman"/>
                <w:sz w:val="28"/>
                <w:szCs w:val="28"/>
              </w:rPr>
              <w:t>зыку”</w:t>
            </w:r>
          </w:p>
          <w:p w:rsidR="00DD623A" w:rsidRPr="0075174A" w:rsidRDefault="00DD623A" w:rsidP="001B2492">
            <w:pPr>
              <w:pStyle w:val="a3"/>
              <w:numPr>
                <w:ilvl w:val="1"/>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метод “А что же будет дальше?”</w:t>
            </w:r>
          </w:p>
          <w:p w:rsidR="00DD623A" w:rsidRPr="0075174A" w:rsidRDefault="00DD623A" w:rsidP="00B236F1">
            <w:pPr>
              <w:pStyle w:val="a3"/>
              <w:spacing w:after="0" w:line="240" w:lineRule="auto"/>
              <w:ind w:left="0"/>
              <w:jc w:val="both"/>
              <w:rPr>
                <w:rFonts w:ascii="Times New Roman" w:hAnsi="Times New Roman" w:cs="Times New Roman"/>
                <w:sz w:val="28"/>
                <w:szCs w:val="28"/>
              </w:rPr>
            </w:pPr>
            <w:r w:rsidRPr="0075174A">
              <w:rPr>
                <w:rFonts w:ascii="Times New Roman" w:hAnsi="Times New Roman" w:cs="Times New Roman"/>
                <w:sz w:val="28"/>
                <w:szCs w:val="28"/>
              </w:rPr>
              <w:t>(</w:t>
            </w:r>
            <w:hyperlink r:id="rId10" w:history="1">
              <w:r w:rsidRPr="0075174A">
                <w:rPr>
                  <w:rStyle w:val="ac"/>
                  <w:rFonts w:ascii="Times New Roman" w:hAnsi="Times New Roman" w:cs="Times New Roman"/>
                  <w:sz w:val="28"/>
                  <w:szCs w:val="28"/>
                </w:rPr>
                <w:t>http://festival.1september.ru/articles/566293/</w:t>
              </w:r>
            </w:hyperlink>
            <w:r w:rsidRPr="0075174A">
              <w:rPr>
                <w:rFonts w:ascii="Times New Roman" w:hAnsi="Times New Roman" w:cs="Times New Roman"/>
                <w:sz w:val="28"/>
                <w:szCs w:val="28"/>
              </w:rPr>
              <w:t>)</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музыкальное рисование,</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цветовое и словесное модел</w:t>
            </w:r>
            <w:r w:rsidRPr="0075174A">
              <w:rPr>
                <w:rFonts w:ascii="Times New Roman" w:hAnsi="Times New Roman" w:cs="Times New Roman"/>
                <w:sz w:val="28"/>
                <w:szCs w:val="28"/>
              </w:rPr>
              <w:t>и</w:t>
            </w:r>
            <w:r w:rsidRPr="0075174A">
              <w:rPr>
                <w:rFonts w:ascii="Times New Roman" w:hAnsi="Times New Roman" w:cs="Times New Roman"/>
                <w:sz w:val="28"/>
                <w:szCs w:val="28"/>
              </w:rPr>
              <w:t>рование,</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написание творческих работ, </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игра, </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импровизация</w:t>
            </w:r>
          </w:p>
        </w:tc>
        <w:tc>
          <w:tcPr>
            <w:tcW w:w="4238" w:type="dxa"/>
            <w:vAlign w:val="center"/>
          </w:tcPr>
          <w:p w:rsidR="00DD623A" w:rsidRPr="0075174A" w:rsidRDefault="00C24139"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э</w:t>
            </w:r>
            <w:r w:rsidR="00DD623A" w:rsidRPr="0075174A">
              <w:rPr>
                <w:rFonts w:ascii="Times New Roman" w:hAnsi="Times New Roman" w:cs="Times New Roman"/>
                <w:sz w:val="28"/>
                <w:szCs w:val="28"/>
              </w:rPr>
              <w:t>лективный курс «Музыка в кино»</w:t>
            </w:r>
            <w:r w:rsidRPr="0075174A">
              <w:rPr>
                <w:rFonts w:ascii="Times New Roman" w:hAnsi="Times New Roman" w:cs="Times New Roman"/>
                <w:sz w:val="28"/>
                <w:szCs w:val="28"/>
              </w:rPr>
              <w:t>;</w:t>
            </w:r>
          </w:p>
          <w:p w:rsidR="00C24139" w:rsidRPr="0075174A" w:rsidRDefault="00C24139"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«Математ</w:t>
            </w:r>
            <w:r w:rsidRPr="0075174A">
              <w:rPr>
                <w:rFonts w:ascii="Times New Roman" w:hAnsi="Times New Roman" w:cs="Times New Roman"/>
                <w:sz w:val="28"/>
                <w:szCs w:val="28"/>
              </w:rPr>
              <w:t>и</w:t>
            </w:r>
            <w:r w:rsidRPr="0075174A">
              <w:rPr>
                <w:rFonts w:ascii="Times New Roman" w:hAnsi="Times New Roman" w:cs="Times New Roman"/>
                <w:sz w:val="28"/>
                <w:szCs w:val="28"/>
              </w:rPr>
              <w:t>ка и музыка»;</w:t>
            </w:r>
          </w:p>
          <w:p w:rsidR="00C24139" w:rsidRPr="0075174A" w:rsidRDefault="00C24139"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"Совреме</w:t>
            </w:r>
            <w:r w:rsidRPr="0075174A">
              <w:rPr>
                <w:rFonts w:ascii="Times New Roman" w:hAnsi="Times New Roman" w:cs="Times New Roman"/>
                <w:sz w:val="28"/>
                <w:szCs w:val="28"/>
              </w:rPr>
              <w:t>н</w:t>
            </w:r>
            <w:r w:rsidRPr="0075174A">
              <w:rPr>
                <w:rFonts w:ascii="Times New Roman" w:hAnsi="Times New Roman" w:cs="Times New Roman"/>
                <w:sz w:val="28"/>
                <w:szCs w:val="28"/>
              </w:rPr>
              <w:t>ные музыкальные жанры".</w:t>
            </w:r>
          </w:p>
          <w:p w:rsidR="00C24139" w:rsidRPr="0075174A" w:rsidRDefault="00C24139" w:rsidP="00C24139">
            <w:pPr>
              <w:spacing w:after="0" w:line="240" w:lineRule="auto"/>
              <w:ind w:left="360"/>
              <w:jc w:val="both"/>
              <w:rPr>
                <w:rFonts w:ascii="Times New Roman" w:hAnsi="Times New Roman" w:cs="Times New Roman"/>
                <w:sz w:val="28"/>
                <w:szCs w:val="28"/>
              </w:rPr>
            </w:pPr>
            <w:r w:rsidRPr="0075174A">
              <w:rPr>
                <w:rFonts w:ascii="Times New Roman" w:hAnsi="Times New Roman" w:cs="Times New Roman"/>
                <w:sz w:val="28"/>
                <w:szCs w:val="28"/>
              </w:rPr>
              <w:t>(см. приложение 15)</w:t>
            </w:r>
          </w:p>
        </w:tc>
      </w:tr>
      <w:tr w:rsidR="00DD623A" w:rsidRPr="0075174A" w:rsidTr="009D327A">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Натуралистич</w:t>
            </w:r>
            <w:r w:rsidRPr="0075174A">
              <w:rPr>
                <w:rFonts w:ascii="Times New Roman" w:hAnsi="Times New Roman" w:cs="Times New Roman"/>
                <w:sz w:val="28"/>
                <w:szCs w:val="28"/>
              </w:rPr>
              <w:t>е</w:t>
            </w:r>
            <w:r w:rsidRPr="0075174A">
              <w:rPr>
                <w:rFonts w:ascii="Times New Roman" w:hAnsi="Times New Roman" w:cs="Times New Roman"/>
                <w:sz w:val="28"/>
                <w:szCs w:val="28"/>
              </w:rPr>
              <w:t>ский</w:t>
            </w:r>
          </w:p>
        </w:tc>
        <w:tc>
          <w:tcPr>
            <w:tcW w:w="3675" w:type="dxa"/>
          </w:tcPr>
          <w:p w:rsidR="00DD623A" w:rsidRPr="0075174A" w:rsidRDefault="00DD623A" w:rsidP="000B6E3D">
            <w:pPr>
              <w:spacing w:after="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Знание:</w:t>
            </w:r>
            <w:r w:rsidRPr="0075174A">
              <w:rPr>
                <w:rFonts w:ascii="Times New Roman" w:hAnsi="Times New Roman" w:cs="Times New Roman"/>
                <w:sz w:val="28"/>
                <w:szCs w:val="28"/>
              </w:rPr>
              <w:t xml:space="preserve"> определи, запомни, запиши, составь список</w:t>
            </w:r>
          </w:p>
          <w:p w:rsidR="00DD623A" w:rsidRPr="0075174A" w:rsidRDefault="00DD623A" w:rsidP="000B6E3D">
            <w:pPr>
              <w:spacing w:after="0" w:line="240" w:lineRule="auto"/>
              <w:jc w:val="both"/>
              <w:rPr>
                <w:rFonts w:ascii="Times New Roman" w:hAnsi="Times New Roman" w:cs="Times New Roman"/>
                <w:sz w:val="28"/>
                <w:szCs w:val="28"/>
              </w:rPr>
            </w:pPr>
            <w:proofErr w:type="gramStart"/>
            <w:r w:rsidRPr="0075174A">
              <w:rPr>
                <w:rFonts w:ascii="Times New Roman" w:hAnsi="Times New Roman" w:cs="Times New Roman"/>
                <w:b/>
                <w:bCs/>
                <w:sz w:val="28"/>
                <w:szCs w:val="28"/>
              </w:rPr>
              <w:t>Понимание:</w:t>
            </w:r>
            <w:r w:rsidRPr="0075174A">
              <w:rPr>
                <w:rFonts w:ascii="Times New Roman" w:hAnsi="Times New Roman" w:cs="Times New Roman"/>
                <w:sz w:val="28"/>
                <w:szCs w:val="28"/>
              </w:rPr>
              <w:t xml:space="preserve"> объясни, обс</w:t>
            </w:r>
            <w:r w:rsidRPr="0075174A">
              <w:rPr>
                <w:rFonts w:ascii="Times New Roman" w:hAnsi="Times New Roman" w:cs="Times New Roman"/>
                <w:sz w:val="28"/>
                <w:szCs w:val="28"/>
              </w:rPr>
              <w:t>у</w:t>
            </w:r>
            <w:r w:rsidRPr="0075174A">
              <w:rPr>
                <w:rFonts w:ascii="Times New Roman" w:hAnsi="Times New Roman" w:cs="Times New Roman"/>
                <w:sz w:val="28"/>
                <w:szCs w:val="28"/>
              </w:rPr>
              <w:t>ди, сформулируй, опиши, повтори, напиши реферат по данной теме.</w:t>
            </w:r>
            <w:proofErr w:type="gramEnd"/>
          </w:p>
          <w:p w:rsidR="00DD623A" w:rsidRPr="0075174A" w:rsidRDefault="00DD623A" w:rsidP="000B6E3D">
            <w:pPr>
              <w:spacing w:after="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Применение:</w:t>
            </w:r>
            <w:r w:rsidRPr="0075174A">
              <w:rPr>
                <w:rFonts w:ascii="Times New Roman" w:hAnsi="Times New Roman" w:cs="Times New Roman"/>
                <w:sz w:val="28"/>
                <w:szCs w:val="28"/>
              </w:rPr>
              <w:t> сделать топ</w:t>
            </w:r>
            <w:r w:rsidRPr="0075174A">
              <w:rPr>
                <w:rFonts w:ascii="Times New Roman" w:hAnsi="Times New Roman" w:cs="Times New Roman"/>
                <w:sz w:val="28"/>
                <w:szCs w:val="28"/>
              </w:rPr>
              <w:t>о</w:t>
            </w:r>
            <w:r w:rsidRPr="0075174A">
              <w:rPr>
                <w:rFonts w:ascii="Times New Roman" w:hAnsi="Times New Roman" w:cs="Times New Roman"/>
                <w:sz w:val="28"/>
                <w:szCs w:val="28"/>
              </w:rPr>
              <w:t>графическую карту, собери гербарий, представь спос</w:t>
            </w:r>
            <w:r w:rsidRPr="0075174A">
              <w:rPr>
                <w:rFonts w:ascii="Times New Roman" w:hAnsi="Times New Roman" w:cs="Times New Roman"/>
                <w:sz w:val="28"/>
                <w:szCs w:val="28"/>
              </w:rPr>
              <w:t>о</w:t>
            </w:r>
            <w:r w:rsidRPr="0075174A">
              <w:rPr>
                <w:rFonts w:ascii="Times New Roman" w:hAnsi="Times New Roman" w:cs="Times New Roman"/>
                <w:sz w:val="28"/>
                <w:szCs w:val="28"/>
              </w:rPr>
              <w:t>бы использования.</w:t>
            </w:r>
          </w:p>
          <w:p w:rsidR="00DD623A" w:rsidRPr="0075174A" w:rsidRDefault="00DD623A" w:rsidP="000B6E3D">
            <w:pPr>
              <w:spacing w:after="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Анализ:</w:t>
            </w:r>
            <w:r w:rsidRPr="0075174A">
              <w:rPr>
                <w:rFonts w:ascii="Times New Roman" w:hAnsi="Times New Roman" w:cs="Times New Roman"/>
                <w:sz w:val="28"/>
                <w:szCs w:val="28"/>
              </w:rPr>
              <w:t> систематизируй, сделай обзор, исследуй, изучи, сгруппируй</w:t>
            </w:r>
          </w:p>
          <w:p w:rsidR="00DD623A" w:rsidRPr="0075174A" w:rsidRDefault="00DD623A" w:rsidP="000B6E3D">
            <w:pPr>
              <w:spacing w:after="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t>Синтез:</w:t>
            </w:r>
            <w:r w:rsidRPr="0075174A">
              <w:rPr>
                <w:rFonts w:ascii="Times New Roman" w:hAnsi="Times New Roman" w:cs="Times New Roman"/>
                <w:sz w:val="28"/>
                <w:szCs w:val="28"/>
              </w:rPr>
              <w:t xml:space="preserve"> установи, сформ</w:t>
            </w:r>
            <w:r w:rsidRPr="0075174A">
              <w:rPr>
                <w:rFonts w:ascii="Times New Roman" w:hAnsi="Times New Roman" w:cs="Times New Roman"/>
                <w:sz w:val="28"/>
                <w:szCs w:val="28"/>
              </w:rPr>
              <w:t>у</w:t>
            </w:r>
            <w:r w:rsidRPr="0075174A">
              <w:rPr>
                <w:rFonts w:ascii="Times New Roman" w:hAnsi="Times New Roman" w:cs="Times New Roman"/>
                <w:sz w:val="28"/>
                <w:szCs w:val="28"/>
              </w:rPr>
              <w:t xml:space="preserve">лируй, составь план, </w:t>
            </w:r>
            <w:proofErr w:type="gramStart"/>
            <w:r w:rsidRPr="0075174A">
              <w:rPr>
                <w:rFonts w:ascii="Times New Roman" w:hAnsi="Times New Roman" w:cs="Times New Roman"/>
                <w:sz w:val="28"/>
                <w:szCs w:val="28"/>
              </w:rPr>
              <w:t>пред-ложи</w:t>
            </w:r>
            <w:proofErr w:type="gramEnd"/>
          </w:p>
          <w:p w:rsidR="00DD623A" w:rsidRPr="0075174A" w:rsidRDefault="00DD623A" w:rsidP="00F8574F">
            <w:pPr>
              <w:spacing w:after="0" w:line="240" w:lineRule="auto"/>
              <w:jc w:val="both"/>
              <w:rPr>
                <w:rFonts w:ascii="Times New Roman" w:hAnsi="Times New Roman" w:cs="Times New Roman"/>
                <w:sz w:val="28"/>
                <w:szCs w:val="28"/>
              </w:rPr>
            </w:pPr>
            <w:r w:rsidRPr="0075174A">
              <w:rPr>
                <w:rFonts w:ascii="Times New Roman" w:hAnsi="Times New Roman" w:cs="Times New Roman"/>
                <w:b/>
                <w:bCs/>
                <w:sz w:val="28"/>
                <w:szCs w:val="28"/>
              </w:rPr>
              <w:lastRenderedPageBreak/>
              <w:t>Оценка:</w:t>
            </w:r>
            <w:r w:rsidRPr="0075174A">
              <w:rPr>
                <w:rFonts w:ascii="Times New Roman" w:hAnsi="Times New Roman" w:cs="Times New Roman"/>
                <w:sz w:val="28"/>
                <w:szCs w:val="28"/>
              </w:rPr>
              <w:t xml:space="preserve"> сделай заключ</w:t>
            </w:r>
            <w:r w:rsidRPr="0075174A">
              <w:rPr>
                <w:rFonts w:ascii="Times New Roman" w:hAnsi="Times New Roman" w:cs="Times New Roman"/>
                <w:sz w:val="28"/>
                <w:szCs w:val="28"/>
              </w:rPr>
              <w:t>е</w:t>
            </w:r>
            <w:r w:rsidRPr="0075174A">
              <w:rPr>
                <w:rFonts w:ascii="Times New Roman" w:hAnsi="Times New Roman" w:cs="Times New Roman"/>
                <w:sz w:val="28"/>
                <w:szCs w:val="28"/>
              </w:rPr>
              <w:t>ние, рекомендуй, спрогн</w:t>
            </w:r>
            <w:r w:rsidRPr="0075174A">
              <w:rPr>
                <w:rFonts w:ascii="Times New Roman" w:hAnsi="Times New Roman" w:cs="Times New Roman"/>
                <w:sz w:val="28"/>
                <w:szCs w:val="28"/>
              </w:rPr>
              <w:t>о</w:t>
            </w:r>
            <w:r w:rsidRPr="0075174A">
              <w:rPr>
                <w:rFonts w:ascii="Times New Roman" w:hAnsi="Times New Roman" w:cs="Times New Roman"/>
                <w:sz w:val="28"/>
                <w:szCs w:val="28"/>
              </w:rPr>
              <w:t>зируй.</w:t>
            </w:r>
          </w:p>
        </w:tc>
        <w:tc>
          <w:tcPr>
            <w:tcW w:w="4312" w:type="dxa"/>
            <w:vAlign w:val="center"/>
          </w:tcPr>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совместный поиск;</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взаимное обучение;</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«вопрос – ответ в парах»;</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метод – кейс;</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самостоятельные изыскания;</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Фишбоун</w:t>
            </w:r>
            <w:proofErr w:type="spellEnd"/>
            <w:r w:rsidRPr="0075174A">
              <w:rPr>
                <w:rFonts w:ascii="Times New Roman" w:hAnsi="Times New Roman" w:cs="Times New Roman"/>
                <w:sz w:val="28"/>
                <w:szCs w:val="28"/>
              </w:rPr>
              <w:t>»;</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«Информационный бюлл</w:t>
            </w:r>
            <w:r w:rsidRPr="0075174A">
              <w:rPr>
                <w:rFonts w:ascii="Times New Roman" w:hAnsi="Times New Roman" w:cs="Times New Roman"/>
                <w:sz w:val="28"/>
                <w:szCs w:val="28"/>
              </w:rPr>
              <w:t>е</w:t>
            </w:r>
            <w:r w:rsidRPr="0075174A">
              <w:rPr>
                <w:rFonts w:ascii="Times New Roman" w:hAnsi="Times New Roman" w:cs="Times New Roman"/>
                <w:sz w:val="28"/>
                <w:szCs w:val="28"/>
              </w:rPr>
              <w:t>тень»;</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опрос;</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сбор информации;</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анализ информации;</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дневники;</w:t>
            </w:r>
          </w:p>
          <w:p w:rsidR="00DE7828" w:rsidRPr="0075174A" w:rsidRDefault="00DE7828"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причинно-следственные связи (см. приложение </w:t>
            </w:r>
            <w:r w:rsidR="00995404" w:rsidRPr="0075174A">
              <w:rPr>
                <w:rFonts w:ascii="Times New Roman" w:hAnsi="Times New Roman" w:cs="Times New Roman"/>
                <w:sz w:val="28"/>
                <w:szCs w:val="28"/>
              </w:rPr>
              <w:t>10</w:t>
            </w:r>
            <w:r w:rsidRPr="0075174A">
              <w:rPr>
                <w:rFonts w:ascii="Times New Roman" w:hAnsi="Times New Roman" w:cs="Times New Roman"/>
                <w:sz w:val="28"/>
                <w:szCs w:val="28"/>
              </w:rPr>
              <w:t>);</w:t>
            </w:r>
          </w:p>
          <w:p w:rsidR="00DE7828" w:rsidRPr="0075174A" w:rsidRDefault="00DE7828" w:rsidP="00DE7828">
            <w:pPr>
              <w:spacing w:after="0" w:line="240" w:lineRule="auto"/>
              <w:jc w:val="both"/>
              <w:rPr>
                <w:rFonts w:ascii="Times New Roman" w:hAnsi="Times New Roman" w:cs="Times New Roman"/>
                <w:sz w:val="28"/>
                <w:szCs w:val="28"/>
              </w:rPr>
            </w:pPr>
          </w:p>
          <w:p w:rsidR="00DE7828" w:rsidRPr="0075174A" w:rsidRDefault="00DE7828" w:rsidP="00DE7828">
            <w:pPr>
              <w:spacing w:after="0" w:line="240" w:lineRule="auto"/>
              <w:jc w:val="both"/>
              <w:rPr>
                <w:rFonts w:ascii="Times New Roman" w:hAnsi="Times New Roman" w:cs="Times New Roman"/>
                <w:sz w:val="28"/>
                <w:szCs w:val="28"/>
              </w:rPr>
            </w:pPr>
            <w:r w:rsidRPr="0075174A">
              <w:rPr>
                <w:rFonts w:ascii="Times New Roman" w:hAnsi="Times New Roman" w:cs="Times New Roman"/>
                <w:b/>
                <w:i/>
                <w:sz w:val="28"/>
                <w:szCs w:val="28"/>
              </w:rPr>
              <w:t>Креативные техники для ра</w:t>
            </w:r>
            <w:r w:rsidRPr="0075174A">
              <w:rPr>
                <w:rFonts w:ascii="Times New Roman" w:hAnsi="Times New Roman" w:cs="Times New Roman"/>
                <w:b/>
                <w:i/>
                <w:sz w:val="28"/>
                <w:szCs w:val="28"/>
              </w:rPr>
              <w:t>з</w:t>
            </w:r>
            <w:r w:rsidRPr="0075174A">
              <w:rPr>
                <w:rFonts w:ascii="Times New Roman" w:hAnsi="Times New Roman" w:cs="Times New Roman"/>
                <w:b/>
                <w:i/>
                <w:sz w:val="28"/>
                <w:szCs w:val="28"/>
              </w:rPr>
              <w:lastRenderedPageBreak/>
              <w:t>вития натуралистического интеллекта:</w:t>
            </w:r>
          </w:p>
          <w:p w:rsidR="00DE7828" w:rsidRPr="0075174A" w:rsidRDefault="00DE7828" w:rsidP="00DE7828">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Используйте «Да</w:t>
            </w:r>
            <w:proofErr w:type="gramStart"/>
            <w:r w:rsidRPr="0075174A">
              <w:rPr>
                <w:rFonts w:ascii="Times New Roman" w:hAnsi="Times New Roman" w:cs="Times New Roman"/>
                <w:sz w:val="28"/>
                <w:szCs w:val="28"/>
              </w:rPr>
              <w:t xml:space="preserve">, …», </w:t>
            </w:r>
            <w:proofErr w:type="gramEnd"/>
            <w:r w:rsidRPr="0075174A">
              <w:rPr>
                <w:rFonts w:ascii="Times New Roman" w:hAnsi="Times New Roman" w:cs="Times New Roman"/>
                <w:sz w:val="28"/>
                <w:szCs w:val="28"/>
              </w:rPr>
              <w:t>в ответ на идеи остальных: «Да, и осущ</w:t>
            </w:r>
            <w:r w:rsidRPr="0075174A">
              <w:rPr>
                <w:rFonts w:ascii="Times New Roman" w:hAnsi="Times New Roman" w:cs="Times New Roman"/>
                <w:sz w:val="28"/>
                <w:szCs w:val="28"/>
              </w:rPr>
              <w:t>е</w:t>
            </w:r>
            <w:r w:rsidRPr="0075174A">
              <w:rPr>
                <w:rFonts w:ascii="Times New Roman" w:hAnsi="Times New Roman" w:cs="Times New Roman"/>
                <w:sz w:val="28"/>
                <w:szCs w:val="28"/>
              </w:rPr>
              <w:t>ствить Вашу идею поможет ….»;</w:t>
            </w:r>
          </w:p>
          <w:p w:rsidR="00DE7828" w:rsidRPr="0075174A" w:rsidRDefault="00DE7828" w:rsidP="00DE7828">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Мысленно создавайте карты, которые помогут исследовать и классифицировать проблемы и события; </w:t>
            </w:r>
          </w:p>
          <w:p w:rsidR="00DE7828" w:rsidRPr="0075174A" w:rsidRDefault="00DE7828" w:rsidP="00DE7828">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Пытайтесь создавать новые идеи, отдельные от </w:t>
            </w:r>
            <w:proofErr w:type="gramStart"/>
            <w:r w:rsidRPr="0075174A">
              <w:rPr>
                <w:rFonts w:ascii="Times New Roman" w:hAnsi="Times New Roman" w:cs="Times New Roman"/>
                <w:sz w:val="28"/>
                <w:szCs w:val="28"/>
              </w:rPr>
              <w:t>общих</w:t>
            </w:r>
            <w:proofErr w:type="gramEnd"/>
            <w:r w:rsidRPr="0075174A">
              <w:rPr>
                <w:rFonts w:ascii="Times New Roman" w:hAnsi="Times New Roman" w:cs="Times New Roman"/>
                <w:sz w:val="28"/>
                <w:szCs w:val="28"/>
              </w:rPr>
              <w:t xml:space="preserve">; </w:t>
            </w:r>
          </w:p>
          <w:p w:rsidR="00DD623A" w:rsidRPr="0075174A" w:rsidRDefault="00DE7828" w:rsidP="00DE7828">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Разрабатывайте новые идеи с помощью случайных предметов и слов;</w:t>
            </w:r>
          </w:p>
        </w:tc>
        <w:tc>
          <w:tcPr>
            <w:tcW w:w="4238" w:type="dxa"/>
            <w:vAlign w:val="center"/>
          </w:tcPr>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исследовательская деятел</w:t>
            </w:r>
            <w:r w:rsidRPr="0075174A">
              <w:rPr>
                <w:rFonts w:ascii="Times New Roman" w:hAnsi="Times New Roman" w:cs="Times New Roman"/>
                <w:sz w:val="28"/>
                <w:szCs w:val="28"/>
              </w:rPr>
              <w:t>ь</w:t>
            </w:r>
            <w:r w:rsidRPr="0075174A">
              <w:rPr>
                <w:rFonts w:ascii="Times New Roman" w:hAnsi="Times New Roman" w:cs="Times New Roman"/>
                <w:sz w:val="28"/>
                <w:szCs w:val="28"/>
              </w:rPr>
              <w:t>ность;</w:t>
            </w:r>
          </w:p>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проектная деятельность;</w:t>
            </w:r>
          </w:p>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решение бизнес - кейсов (см. приложение 11);</w:t>
            </w:r>
          </w:p>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проведение учебных практик (</w:t>
            </w:r>
            <w:proofErr w:type="gramStart"/>
            <w:r w:rsidRPr="0075174A">
              <w:rPr>
                <w:rFonts w:ascii="Times New Roman" w:hAnsi="Times New Roman" w:cs="Times New Roman"/>
                <w:sz w:val="28"/>
                <w:szCs w:val="28"/>
              </w:rPr>
              <w:t>социальные</w:t>
            </w:r>
            <w:proofErr w:type="gramEnd"/>
            <w:r w:rsidRPr="0075174A">
              <w:rPr>
                <w:rFonts w:ascii="Times New Roman" w:hAnsi="Times New Roman" w:cs="Times New Roman"/>
                <w:sz w:val="28"/>
                <w:szCs w:val="28"/>
              </w:rPr>
              <w:t>, производстве</w:t>
            </w:r>
            <w:r w:rsidRPr="0075174A">
              <w:rPr>
                <w:rFonts w:ascii="Times New Roman" w:hAnsi="Times New Roman" w:cs="Times New Roman"/>
                <w:sz w:val="28"/>
                <w:szCs w:val="28"/>
              </w:rPr>
              <w:t>н</w:t>
            </w:r>
            <w:r w:rsidRPr="0075174A">
              <w:rPr>
                <w:rFonts w:ascii="Times New Roman" w:hAnsi="Times New Roman" w:cs="Times New Roman"/>
                <w:sz w:val="28"/>
                <w:szCs w:val="28"/>
              </w:rPr>
              <w:t>ные, академические, пол</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вые); </w:t>
            </w:r>
          </w:p>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экскурсии;</w:t>
            </w:r>
          </w:p>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экспедиции;</w:t>
            </w:r>
          </w:p>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эксперимент;</w:t>
            </w:r>
          </w:p>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практикум (физический,  х</w:t>
            </w:r>
            <w:r w:rsidRPr="0075174A">
              <w:rPr>
                <w:rFonts w:ascii="Times New Roman" w:hAnsi="Times New Roman" w:cs="Times New Roman"/>
                <w:sz w:val="28"/>
                <w:szCs w:val="28"/>
              </w:rPr>
              <w:t>и</w:t>
            </w:r>
            <w:r w:rsidRPr="0075174A">
              <w:rPr>
                <w:rFonts w:ascii="Times New Roman" w:hAnsi="Times New Roman" w:cs="Times New Roman"/>
                <w:sz w:val="28"/>
                <w:szCs w:val="28"/>
              </w:rPr>
              <w:t>мический, экологический, и</w:t>
            </w:r>
            <w:r w:rsidRPr="0075174A">
              <w:rPr>
                <w:rFonts w:ascii="Times New Roman" w:hAnsi="Times New Roman" w:cs="Times New Roman"/>
                <w:sz w:val="28"/>
                <w:szCs w:val="28"/>
              </w:rPr>
              <w:t>с</w:t>
            </w:r>
            <w:r w:rsidRPr="0075174A">
              <w:rPr>
                <w:rFonts w:ascii="Times New Roman" w:hAnsi="Times New Roman" w:cs="Times New Roman"/>
                <w:sz w:val="28"/>
                <w:szCs w:val="28"/>
              </w:rPr>
              <w:t>торический и др.);</w:t>
            </w:r>
          </w:p>
          <w:p w:rsidR="00995404"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дискуссия (спор,  дебаты,  </w:t>
            </w:r>
            <w:r w:rsidRPr="0075174A">
              <w:rPr>
                <w:rFonts w:ascii="Times New Roman" w:hAnsi="Times New Roman" w:cs="Times New Roman"/>
                <w:sz w:val="28"/>
                <w:szCs w:val="28"/>
              </w:rPr>
              <w:lastRenderedPageBreak/>
              <w:t>диспут,  полемика,  прения, обсуждение, обмен мнениями, беседа);</w:t>
            </w:r>
          </w:p>
          <w:p w:rsidR="00DD623A" w:rsidRPr="0075174A" w:rsidRDefault="00995404"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«Лес и чел</w:t>
            </w:r>
            <w:r w:rsidRPr="0075174A">
              <w:rPr>
                <w:rFonts w:ascii="Times New Roman" w:hAnsi="Times New Roman" w:cs="Times New Roman"/>
                <w:sz w:val="28"/>
                <w:szCs w:val="28"/>
              </w:rPr>
              <w:t>о</w:t>
            </w:r>
            <w:r w:rsidRPr="0075174A">
              <w:rPr>
                <w:rFonts w:ascii="Times New Roman" w:hAnsi="Times New Roman" w:cs="Times New Roman"/>
                <w:sz w:val="28"/>
                <w:szCs w:val="28"/>
              </w:rPr>
              <w:t>век» (см. приложение 12)</w:t>
            </w:r>
          </w:p>
        </w:tc>
      </w:tr>
      <w:tr w:rsidR="00DD623A" w:rsidRPr="0075174A" w:rsidTr="009D327A">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Межличностный</w:t>
            </w:r>
          </w:p>
        </w:tc>
        <w:tc>
          <w:tcPr>
            <w:tcW w:w="3675" w:type="dxa"/>
          </w:tcPr>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Знание:</w:t>
            </w:r>
            <w:r w:rsidRPr="0075174A">
              <w:rPr>
                <w:rFonts w:ascii="Times New Roman" w:hAnsi="Times New Roman" w:cs="Times New Roman"/>
                <w:sz w:val="28"/>
                <w:szCs w:val="28"/>
              </w:rPr>
              <w:t> повтори, определи, перечисли, назови, скажи, собери</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Понимание:</w:t>
            </w:r>
            <w:r w:rsidRPr="0075174A">
              <w:rPr>
                <w:rFonts w:ascii="Times New Roman" w:hAnsi="Times New Roman" w:cs="Times New Roman"/>
                <w:sz w:val="28"/>
                <w:szCs w:val="28"/>
              </w:rPr>
              <w:t> опиши, объя</w:t>
            </w:r>
            <w:r w:rsidRPr="0075174A">
              <w:rPr>
                <w:rFonts w:ascii="Times New Roman" w:hAnsi="Times New Roman" w:cs="Times New Roman"/>
                <w:sz w:val="28"/>
                <w:szCs w:val="28"/>
              </w:rPr>
              <w:t>с</w:t>
            </w:r>
            <w:r w:rsidRPr="0075174A">
              <w:rPr>
                <w:rFonts w:ascii="Times New Roman" w:hAnsi="Times New Roman" w:cs="Times New Roman"/>
                <w:sz w:val="28"/>
                <w:szCs w:val="28"/>
              </w:rPr>
              <w:t xml:space="preserve">ни, обсуди, </w:t>
            </w:r>
            <w:proofErr w:type="spellStart"/>
            <w:r w:rsidRPr="0075174A">
              <w:rPr>
                <w:rFonts w:ascii="Times New Roman" w:hAnsi="Times New Roman" w:cs="Times New Roman"/>
                <w:sz w:val="28"/>
                <w:szCs w:val="28"/>
              </w:rPr>
              <w:t>вырази</w:t>
            </w:r>
            <w:proofErr w:type="spellEnd"/>
            <w:r w:rsidRPr="0075174A">
              <w:rPr>
                <w:rFonts w:ascii="Times New Roman" w:hAnsi="Times New Roman" w:cs="Times New Roman"/>
                <w:sz w:val="28"/>
                <w:szCs w:val="28"/>
              </w:rPr>
              <w:t>, расск</w:t>
            </w:r>
            <w:r w:rsidRPr="0075174A">
              <w:rPr>
                <w:rFonts w:ascii="Times New Roman" w:hAnsi="Times New Roman" w:cs="Times New Roman"/>
                <w:sz w:val="28"/>
                <w:szCs w:val="28"/>
              </w:rPr>
              <w:t>а</w:t>
            </w:r>
            <w:r w:rsidRPr="0075174A">
              <w:rPr>
                <w:rFonts w:ascii="Times New Roman" w:hAnsi="Times New Roman" w:cs="Times New Roman"/>
                <w:sz w:val="28"/>
                <w:szCs w:val="28"/>
              </w:rPr>
              <w:t>жи</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Применение:</w:t>
            </w:r>
            <w:r w:rsidRPr="0075174A">
              <w:rPr>
                <w:rFonts w:ascii="Times New Roman" w:hAnsi="Times New Roman" w:cs="Times New Roman"/>
                <w:sz w:val="28"/>
                <w:szCs w:val="28"/>
              </w:rPr>
              <w:t> используй, имитируй, опроси, потрен</w:t>
            </w:r>
            <w:r w:rsidRPr="0075174A">
              <w:rPr>
                <w:rFonts w:ascii="Times New Roman" w:hAnsi="Times New Roman" w:cs="Times New Roman"/>
                <w:sz w:val="28"/>
                <w:szCs w:val="28"/>
              </w:rPr>
              <w:t>и</w:t>
            </w:r>
            <w:r w:rsidRPr="0075174A">
              <w:rPr>
                <w:rFonts w:ascii="Times New Roman" w:hAnsi="Times New Roman" w:cs="Times New Roman"/>
                <w:sz w:val="28"/>
                <w:szCs w:val="28"/>
              </w:rPr>
              <w:t>руйся</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Анализ:</w:t>
            </w:r>
            <w:r w:rsidRPr="0075174A">
              <w:rPr>
                <w:rFonts w:ascii="Times New Roman" w:hAnsi="Times New Roman" w:cs="Times New Roman"/>
                <w:sz w:val="28"/>
                <w:szCs w:val="28"/>
              </w:rPr>
              <w:t xml:space="preserve"> систематизируй, </w:t>
            </w:r>
            <w:r w:rsidRPr="0075174A">
              <w:rPr>
                <w:rFonts w:ascii="Times New Roman" w:hAnsi="Times New Roman" w:cs="Times New Roman"/>
                <w:sz w:val="28"/>
                <w:szCs w:val="28"/>
              </w:rPr>
              <w:lastRenderedPageBreak/>
              <w:t>сделай обзор, исследуй, изучи, сгруппируй</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Синтез:</w:t>
            </w:r>
            <w:r w:rsidRPr="0075174A">
              <w:rPr>
                <w:rFonts w:ascii="Times New Roman" w:hAnsi="Times New Roman" w:cs="Times New Roman"/>
                <w:sz w:val="28"/>
                <w:szCs w:val="28"/>
              </w:rPr>
              <w:t> установи, сформ</w:t>
            </w:r>
            <w:r w:rsidRPr="0075174A">
              <w:rPr>
                <w:rFonts w:ascii="Times New Roman" w:hAnsi="Times New Roman" w:cs="Times New Roman"/>
                <w:sz w:val="28"/>
                <w:szCs w:val="28"/>
              </w:rPr>
              <w:t>у</w:t>
            </w:r>
            <w:r w:rsidRPr="0075174A">
              <w:rPr>
                <w:rFonts w:ascii="Times New Roman" w:hAnsi="Times New Roman" w:cs="Times New Roman"/>
                <w:sz w:val="28"/>
                <w:szCs w:val="28"/>
              </w:rPr>
              <w:t>лируй, составь план, пре</w:t>
            </w:r>
            <w:r w:rsidRPr="0075174A">
              <w:rPr>
                <w:rFonts w:ascii="Times New Roman" w:hAnsi="Times New Roman" w:cs="Times New Roman"/>
                <w:sz w:val="28"/>
                <w:szCs w:val="28"/>
              </w:rPr>
              <w:t>д</w:t>
            </w:r>
            <w:r w:rsidRPr="0075174A">
              <w:rPr>
                <w:rFonts w:ascii="Times New Roman" w:hAnsi="Times New Roman" w:cs="Times New Roman"/>
                <w:sz w:val="28"/>
                <w:szCs w:val="28"/>
              </w:rPr>
              <w:t>ложи</w:t>
            </w:r>
          </w:p>
          <w:p w:rsidR="00DD623A" w:rsidRPr="0075174A" w:rsidRDefault="00DD623A" w:rsidP="00536DCC">
            <w:pPr>
              <w:pStyle w:val="a3"/>
              <w:spacing w:after="0"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Оценка:</w:t>
            </w:r>
            <w:r w:rsidRPr="0075174A">
              <w:rPr>
                <w:rFonts w:ascii="Times New Roman" w:hAnsi="Times New Roman" w:cs="Times New Roman"/>
                <w:sz w:val="28"/>
                <w:szCs w:val="28"/>
              </w:rPr>
              <w:t> реши, оцени, сд</w:t>
            </w:r>
            <w:r w:rsidRPr="0075174A">
              <w:rPr>
                <w:rFonts w:ascii="Times New Roman" w:hAnsi="Times New Roman" w:cs="Times New Roman"/>
                <w:sz w:val="28"/>
                <w:szCs w:val="28"/>
              </w:rPr>
              <w:t>е</w:t>
            </w:r>
            <w:r w:rsidRPr="0075174A">
              <w:rPr>
                <w:rFonts w:ascii="Times New Roman" w:hAnsi="Times New Roman" w:cs="Times New Roman"/>
                <w:sz w:val="28"/>
                <w:szCs w:val="28"/>
              </w:rPr>
              <w:t>лай вывод, рекомендуй, критикуй, сделай заключ</w:t>
            </w:r>
            <w:r w:rsidRPr="0075174A">
              <w:rPr>
                <w:rFonts w:ascii="Times New Roman" w:hAnsi="Times New Roman" w:cs="Times New Roman"/>
                <w:sz w:val="28"/>
                <w:szCs w:val="28"/>
              </w:rPr>
              <w:t>е</w:t>
            </w:r>
            <w:r w:rsidRPr="0075174A">
              <w:rPr>
                <w:rFonts w:ascii="Times New Roman" w:hAnsi="Times New Roman" w:cs="Times New Roman"/>
                <w:sz w:val="28"/>
                <w:szCs w:val="28"/>
              </w:rPr>
              <w:t>ние.</w:t>
            </w:r>
          </w:p>
        </w:tc>
        <w:tc>
          <w:tcPr>
            <w:tcW w:w="4312" w:type="dxa"/>
            <w:vAlign w:val="center"/>
          </w:tcPr>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lastRenderedPageBreak/>
              <w:t>тренинговые</w:t>
            </w:r>
            <w:proofErr w:type="spellEnd"/>
            <w:r w:rsidRPr="0075174A">
              <w:rPr>
                <w:rFonts w:ascii="Times New Roman" w:hAnsi="Times New Roman" w:cs="Times New Roman"/>
                <w:sz w:val="28"/>
                <w:szCs w:val="28"/>
              </w:rPr>
              <w:t xml:space="preserve"> занятия, напра</w:t>
            </w:r>
            <w:r w:rsidRPr="0075174A">
              <w:rPr>
                <w:rFonts w:ascii="Times New Roman" w:hAnsi="Times New Roman" w:cs="Times New Roman"/>
                <w:sz w:val="28"/>
                <w:szCs w:val="28"/>
              </w:rPr>
              <w:t>в</w:t>
            </w:r>
            <w:r w:rsidRPr="0075174A">
              <w:rPr>
                <w:rFonts w:ascii="Times New Roman" w:hAnsi="Times New Roman" w:cs="Times New Roman"/>
                <w:sz w:val="28"/>
                <w:szCs w:val="28"/>
              </w:rPr>
              <w:t>ленные на умение:</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связывать разрозненные факты в единую систему,</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слушать и слышать друг друга,</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работать в команде,</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решать открытые задачи,</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работать в интерактивном режиме.</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ТРИЗ:</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proofErr w:type="gramStart"/>
            <w:r w:rsidRPr="0075174A">
              <w:rPr>
                <w:rFonts w:ascii="Times New Roman" w:hAnsi="Times New Roman" w:cs="Times New Roman"/>
                <w:sz w:val="28"/>
                <w:szCs w:val="28"/>
              </w:rPr>
              <w:t xml:space="preserve">«Да-нет», «Хорошо-плохо», </w:t>
            </w:r>
            <w:r w:rsidRPr="0075174A">
              <w:rPr>
                <w:rFonts w:ascii="Times New Roman" w:hAnsi="Times New Roman" w:cs="Times New Roman"/>
                <w:sz w:val="28"/>
                <w:szCs w:val="28"/>
              </w:rPr>
              <w:lastRenderedPageBreak/>
              <w:t>«До-после», «Жокей-лошадь», «шаг за шагом», «Толстый-тонкий вопрос», «Согласен – не согласен», «Игровая цель»</w:t>
            </w:r>
            <w:proofErr w:type="gramEnd"/>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интерактивные приемы:</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«Слово-предложение-вопрос-ответ»,</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«Опрос тройкой»,</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коллективная учебная де</w:t>
            </w:r>
            <w:r w:rsidRPr="0075174A">
              <w:rPr>
                <w:rFonts w:ascii="Times New Roman" w:hAnsi="Times New Roman" w:cs="Times New Roman"/>
                <w:sz w:val="28"/>
                <w:szCs w:val="28"/>
              </w:rPr>
              <w:t>я</w:t>
            </w:r>
            <w:r w:rsidRPr="0075174A">
              <w:rPr>
                <w:rFonts w:ascii="Times New Roman" w:hAnsi="Times New Roman" w:cs="Times New Roman"/>
                <w:sz w:val="28"/>
                <w:szCs w:val="28"/>
              </w:rPr>
              <w:t>тельность</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мозговой штурм</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деловые, сюжетно-ролевые игры</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групповая дискуссия</w:t>
            </w:r>
          </w:p>
        </w:tc>
        <w:tc>
          <w:tcPr>
            <w:tcW w:w="4238" w:type="dxa"/>
            <w:vAlign w:val="center"/>
          </w:tcPr>
          <w:p w:rsidR="00DD623A" w:rsidRPr="0075174A" w:rsidRDefault="00DD623A"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элективный курс «Психол</w:t>
            </w:r>
            <w:r w:rsidRPr="0075174A">
              <w:rPr>
                <w:rFonts w:ascii="Times New Roman" w:hAnsi="Times New Roman" w:cs="Times New Roman"/>
                <w:sz w:val="28"/>
                <w:szCs w:val="28"/>
              </w:rPr>
              <w:t>о</w:t>
            </w:r>
            <w:r w:rsidRPr="0075174A">
              <w:rPr>
                <w:rFonts w:ascii="Times New Roman" w:hAnsi="Times New Roman" w:cs="Times New Roman"/>
                <w:sz w:val="28"/>
                <w:szCs w:val="28"/>
              </w:rPr>
              <w:t>гический театр»;</w:t>
            </w:r>
          </w:p>
          <w:p w:rsidR="00DD623A" w:rsidRPr="0075174A" w:rsidRDefault="00DD623A" w:rsidP="001B2492">
            <w:pPr>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веревочные курсы; </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социальные занятия;</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дискуссии;</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«Школа примирения»;</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дебаты;</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волонтерство</w:t>
            </w:r>
            <w:proofErr w:type="spellEnd"/>
            <w:r w:rsidRPr="0075174A">
              <w:rPr>
                <w:rFonts w:ascii="Times New Roman" w:hAnsi="Times New Roman" w:cs="Times New Roman"/>
                <w:sz w:val="28"/>
                <w:szCs w:val="28"/>
              </w:rPr>
              <w:t>;</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«Искусство межличностного общения»;</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тренинговые</w:t>
            </w:r>
            <w:proofErr w:type="spellEnd"/>
            <w:r w:rsidRPr="0075174A">
              <w:rPr>
                <w:rFonts w:ascii="Times New Roman" w:hAnsi="Times New Roman" w:cs="Times New Roman"/>
                <w:sz w:val="28"/>
                <w:szCs w:val="28"/>
              </w:rPr>
              <w:t xml:space="preserve"> игры.</w:t>
            </w:r>
          </w:p>
          <w:p w:rsidR="00DD623A" w:rsidRPr="0075174A" w:rsidRDefault="00DD623A" w:rsidP="00C65034">
            <w:pPr>
              <w:spacing w:after="0" w:line="240" w:lineRule="auto"/>
              <w:jc w:val="both"/>
              <w:rPr>
                <w:rFonts w:ascii="Times New Roman" w:hAnsi="Times New Roman" w:cs="Times New Roman"/>
                <w:sz w:val="28"/>
                <w:szCs w:val="28"/>
              </w:rPr>
            </w:pPr>
          </w:p>
          <w:p w:rsidR="00DD623A" w:rsidRPr="0075174A" w:rsidRDefault="00DD623A" w:rsidP="00C6503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(см. приложение 5)</w:t>
            </w:r>
          </w:p>
        </w:tc>
      </w:tr>
      <w:tr w:rsidR="00DD623A" w:rsidRPr="0075174A" w:rsidTr="009D327A">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proofErr w:type="spellStart"/>
            <w:r w:rsidRPr="0075174A">
              <w:rPr>
                <w:rFonts w:ascii="Times New Roman" w:hAnsi="Times New Roman" w:cs="Times New Roman"/>
                <w:sz w:val="28"/>
                <w:szCs w:val="28"/>
              </w:rPr>
              <w:lastRenderedPageBreak/>
              <w:t>Интраперсонал</w:t>
            </w:r>
            <w:r w:rsidRPr="0075174A">
              <w:rPr>
                <w:rFonts w:ascii="Times New Roman" w:hAnsi="Times New Roman" w:cs="Times New Roman"/>
                <w:sz w:val="28"/>
                <w:szCs w:val="28"/>
              </w:rPr>
              <w:t>ь</w:t>
            </w:r>
            <w:r w:rsidRPr="0075174A">
              <w:rPr>
                <w:rFonts w:ascii="Times New Roman" w:hAnsi="Times New Roman" w:cs="Times New Roman"/>
                <w:sz w:val="28"/>
                <w:szCs w:val="28"/>
              </w:rPr>
              <w:t>ный</w:t>
            </w:r>
            <w:proofErr w:type="spellEnd"/>
            <w:r w:rsidRPr="0075174A">
              <w:rPr>
                <w:rFonts w:ascii="Times New Roman" w:hAnsi="Times New Roman" w:cs="Times New Roman"/>
                <w:sz w:val="28"/>
                <w:szCs w:val="28"/>
              </w:rPr>
              <w:t xml:space="preserve"> (личностный)</w:t>
            </w:r>
          </w:p>
        </w:tc>
        <w:tc>
          <w:tcPr>
            <w:tcW w:w="3675" w:type="dxa"/>
          </w:tcPr>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Знание:</w:t>
            </w:r>
            <w:r w:rsidRPr="0075174A">
              <w:rPr>
                <w:rFonts w:ascii="Times New Roman" w:hAnsi="Times New Roman" w:cs="Times New Roman"/>
                <w:sz w:val="28"/>
                <w:szCs w:val="28"/>
              </w:rPr>
              <w:t> назови, повтори, запомни, выучи</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Понимание:</w:t>
            </w:r>
            <w:r w:rsidRPr="0075174A">
              <w:rPr>
                <w:rFonts w:ascii="Times New Roman" w:hAnsi="Times New Roman" w:cs="Times New Roman"/>
                <w:sz w:val="28"/>
                <w:szCs w:val="28"/>
              </w:rPr>
              <w:t xml:space="preserve"> объясни, сформулируй, </w:t>
            </w:r>
            <w:proofErr w:type="spellStart"/>
            <w:r w:rsidRPr="0075174A">
              <w:rPr>
                <w:rFonts w:ascii="Times New Roman" w:hAnsi="Times New Roman" w:cs="Times New Roman"/>
                <w:sz w:val="28"/>
                <w:szCs w:val="28"/>
              </w:rPr>
              <w:t>вырази</w:t>
            </w:r>
            <w:proofErr w:type="spellEnd"/>
            <w:r w:rsidRPr="0075174A">
              <w:rPr>
                <w:rFonts w:ascii="Times New Roman" w:hAnsi="Times New Roman" w:cs="Times New Roman"/>
                <w:sz w:val="28"/>
                <w:szCs w:val="28"/>
              </w:rPr>
              <w:t>, п</w:t>
            </w:r>
            <w:r w:rsidRPr="0075174A">
              <w:rPr>
                <w:rFonts w:ascii="Times New Roman" w:hAnsi="Times New Roman" w:cs="Times New Roman"/>
                <w:sz w:val="28"/>
                <w:szCs w:val="28"/>
              </w:rPr>
              <w:t>о</w:t>
            </w:r>
            <w:r w:rsidRPr="0075174A">
              <w:rPr>
                <w:rFonts w:ascii="Times New Roman" w:hAnsi="Times New Roman" w:cs="Times New Roman"/>
                <w:sz w:val="28"/>
                <w:szCs w:val="28"/>
              </w:rPr>
              <w:t>втори</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Применение:</w:t>
            </w:r>
            <w:r w:rsidRPr="0075174A">
              <w:rPr>
                <w:rFonts w:ascii="Times New Roman" w:hAnsi="Times New Roman" w:cs="Times New Roman"/>
                <w:sz w:val="28"/>
                <w:szCs w:val="28"/>
              </w:rPr>
              <w:t> драматизируй один, спланируй, реши, представь</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Анализ:</w:t>
            </w:r>
            <w:r w:rsidRPr="0075174A">
              <w:rPr>
                <w:rFonts w:ascii="Times New Roman" w:hAnsi="Times New Roman" w:cs="Times New Roman"/>
                <w:sz w:val="28"/>
                <w:szCs w:val="28"/>
              </w:rPr>
              <w:t xml:space="preserve"> испытай, сравни, </w:t>
            </w:r>
            <w:r w:rsidRPr="0075174A">
              <w:rPr>
                <w:rFonts w:ascii="Times New Roman" w:hAnsi="Times New Roman" w:cs="Times New Roman"/>
                <w:sz w:val="28"/>
                <w:szCs w:val="28"/>
              </w:rPr>
              <w:lastRenderedPageBreak/>
              <w:t>противопоставь, исследуй, разбей</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Синтез:</w:t>
            </w:r>
            <w:r w:rsidRPr="0075174A">
              <w:rPr>
                <w:rFonts w:ascii="Times New Roman" w:hAnsi="Times New Roman" w:cs="Times New Roman"/>
                <w:sz w:val="28"/>
                <w:szCs w:val="28"/>
              </w:rPr>
              <w:t> составь, сочини, собери, выдвини гипотезу, вообрази, создай, построй</w:t>
            </w:r>
          </w:p>
          <w:p w:rsidR="00DD623A" w:rsidRPr="0075174A" w:rsidRDefault="00DD623A" w:rsidP="00536DCC">
            <w:pPr>
              <w:pStyle w:val="a3"/>
              <w:spacing w:line="240" w:lineRule="auto"/>
              <w:ind w:left="0"/>
              <w:jc w:val="both"/>
              <w:rPr>
                <w:rFonts w:ascii="Times New Roman" w:hAnsi="Times New Roman" w:cs="Times New Roman"/>
                <w:sz w:val="28"/>
                <w:szCs w:val="28"/>
              </w:rPr>
            </w:pPr>
            <w:r w:rsidRPr="0075174A">
              <w:rPr>
                <w:rFonts w:ascii="Times New Roman" w:hAnsi="Times New Roman" w:cs="Times New Roman"/>
                <w:b/>
                <w:bCs/>
                <w:sz w:val="28"/>
                <w:szCs w:val="28"/>
              </w:rPr>
              <w:t>Оценка:</w:t>
            </w:r>
            <w:r w:rsidRPr="0075174A">
              <w:rPr>
                <w:rFonts w:ascii="Times New Roman" w:hAnsi="Times New Roman" w:cs="Times New Roman"/>
                <w:sz w:val="28"/>
                <w:szCs w:val="28"/>
              </w:rPr>
              <w:t> сделай заключ</w:t>
            </w:r>
            <w:r w:rsidRPr="0075174A">
              <w:rPr>
                <w:rFonts w:ascii="Times New Roman" w:hAnsi="Times New Roman" w:cs="Times New Roman"/>
                <w:sz w:val="28"/>
                <w:szCs w:val="28"/>
              </w:rPr>
              <w:t>е</w:t>
            </w:r>
            <w:r w:rsidRPr="0075174A">
              <w:rPr>
                <w:rFonts w:ascii="Times New Roman" w:hAnsi="Times New Roman" w:cs="Times New Roman"/>
                <w:sz w:val="28"/>
                <w:szCs w:val="28"/>
              </w:rPr>
              <w:t>ние, оцени, поддержи, одо</w:t>
            </w:r>
            <w:r w:rsidRPr="0075174A">
              <w:rPr>
                <w:rFonts w:ascii="Times New Roman" w:hAnsi="Times New Roman" w:cs="Times New Roman"/>
                <w:sz w:val="28"/>
                <w:szCs w:val="28"/>
              </w:rPr>
              <w:t>б</w:t>
            </w:r>
            <w:r w:rsidRPr="0075174A">
              <w:rPr>
                <w:rFonts w:ascii="Times New Roman" w:hAnsi="Times New Roman" w:cs="Times New Roman"/>
                <w:sz w:val="28"/>
                <w:szCs w:val="28"/>
              </w:rPr>
              <w:t>ри.</w:t>
            </w:r>
          </w:p>
          <w:p w:rsidR="00DD623A" w:rsidRPr="0075174A" w:rsidRDefault="00DD623A" w:rsidP="00536DCC">
            <w:pPr>
              <w:pStyle w:val="a3"/>
              <w:spacing w:after="0" w:line="240" w:lineRule="auto"/>
              <w:ind w:left="0"/>
              <w:jc w:val="both"/>
              <w:rPr>
                <w:rFonts w:ascii="Times New Roman" w:hAnsi="Times New Roman" w:cs="Times New Roman"/>
                <w:sz w:val="28"/>
                <w:szCs w:val="28"/>
              </w:rPr>
            </w:pPr>
          </w:p>
        </w:tc>
        <w:tc>
          <w:tcPr>
            <w:tcW w:w="4312" w:type="dxa"/>
            <w:vAlign w:val="center"/>
          </w:tcPr>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lastRenderedPageBreak/>
              <w:t>тренинговые</w:t>
            </w:r>
            <w:proofErr w:type="spellEnd"/>
            <w:r w:rsidRPr="0075174A">
              <w:rPr>
                <w:rFonts w:ascii="Times New Roman" w:hAnsi="Times New Roman" w:cs="Times New Roman"/>
                <w:sz w:val="28"/>
                <w:szCs w:val="28"/>
              </w:rPr>
              <w:t xml:space="preserve"> упражнения: </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направленные на формир</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вание </w:t>
            </w:r>
            <w:proofErr w:type="spellStart"/>
            <w:r w:rsidRPr="0075174A">
              <w:rPr>
                <w:rFonts w:ascii="Times New Roman" w:hAnsi="Times New Roman" w:cs="Times New Roman"/>
                <w:sz w:val="28"/>
                <w:szCs w:val="28"/>
              </w:rPr>
              <w:t>эмпатии</w:t>
            </w:r>
            <w:proofErr w:type="spellEnd"/>
            <w:r w:rsidRPr="0075174A">
              <w:rPr>
                <w:rFonts w:ascii="Times New Roman" w:hAnsi="Times New Roman" w:cs="Times New Roman"/>
                <w:sz w:val="28"/>
                <w:szCs w:val="28"/>
              </w:rPr>
              <w:t>, довер</w:t>
            </w:r>
            <w:r w:rsidRPr="0075174A">
              <w:rPr>
                <w:rFonts w:ascii="Times New Roman" w:hAnsi="Times New Roman" w:cs="Times New Roman"/>
                <w:sz w:val="28"/>
                <w:szCs w:val="28"/>
              </w:rPr>
              <w:t>и</w:t>
            </w:r>
            <w:r w:rsidRPr="0075174A">
              <w:rPr>
                <w:rFonts w:ascii="Times New Roman" w:hAnsi="Times New Roman" w:cs="Times New Roman"/>
                <w:sz w:val="28"/>
                <w:szCs w:val="28"/>
              </w:rPr>
              <w:t>тельного отношения учас</w:t>
            </w:r>
            <w:r w:rsidRPr="0075174A">
              <w:rPr>
                <w:rFonts w:ascii="Times New Roman" w:hAnsi="Times New Roman" w:cs="Times New Roman"/>
                <w:sz w:val="28"/>
                <w:szCs w:val="28"/>
              </w:rPr>
              <w:t>т</w:t>
            </w:r>
            <w:r w:rsidRPr="0075174A">
              <w:rPr>
                <w:rFonts w:ascii="Times New Roman" w:hAnsi="Times New Roman" w:cs="Times New Roman"/>
                <w:sz w:val="28"/>
                <w:szCs w:val="28"/>
              </w:rPr>
              <w:t>ников друг к другу, умения распознавать и понимать эмоциональное состояние людей;</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proofErr w:type="gramStart"/>
            <w:r w:rsidRPr="0075174A">
              <w:rPr>
                <w:rFonts w:ascii="Times New Roman" w:hAnsi="Times New Roman" w:cs="Times New Roman"/>
                <w:sz w:val="28"/>
                <w:szCs w:val="28"/>
              </w:rPr>
              <w:t>направленные на формир</w:t>
            </w:r>
            <w:r w:rsidRPr="0075174A">
              <w:rPr>
                <w:rFonts w:ascii="Times New Roman" w:hAnsi="Times New Roman" w:cs="Times New Roman"/>
                <w:sz w:val="28"/>
                <w:szCs w:val="28"/>
              </w:rPr>
              <w:t>о</w:t>
            </w:r>
            <w:r w:rsidRPr="0075174A">
              <w:rPr>
                <w:rFonts w:ascii="Times New Roman" w:hAnsi="Times New Roman" w:cs="Times New Roman"/>
                <w:sz w:val="28"/>
                <w:szCs w:val="28"/>
              </w:rPr>
              <w:t>вание коммуникативной толерантности;</w:t>
            </w:r>
            <w:proofErr w:type="gramEnd"/>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lastRenderedPageBreak/>
              <w:t>направленные на формир</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вание </w:t>
            </w:r>
            <w:proofErr w:type="spellStart"/>
            <w:r w:rsidRPr="0075174A">
              <w:rPr>
                <w:rFonts w:ascii="Times New Roman" w:hAnsi="Times New Roman" w:cs="Times New Roman"/>
                <w:sz w:val="28"/>
                <w:szCs w:val="28"/>
              </w:rPr>
              <w:t>ассертивного</w:t>
            </w:r>
            <w:proofErr w:type="spellEnd"/>
            <w:r w:rsidRPr="0075174A">
              <w:rPr>
                <w:rFonts w:ascii="Times New Roman" w:hAnsi="Times New Roman" w:cs="Times New Roman"/>
                <w:sz w:val="28"/>
                <w:szCs w:val="28"/>
              </w:rPr>
              <w:t xml:space="preserve"> пов</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дения. </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proofErr w:type="gramStart"/>
            <w:r w:rsidRPr="0075174A">
              <w:rPr>
                <w:rFonts w:ascii="Times New Roman" w:hAnsi="Times New Roman" w:cs="Times New Roman"/>
                <w:sz w:val="28"/>
                <w:szCs w:val="28"/>
              </w:rPr>
              <w:t>направленные на формир</w:t>
            </w:r>
            <w:r w:rsidRPr="0075174A">
              <w:rPr>
                <w:rFonts w:ascii="Times New Roman" w:hAnsi="Times New Roman" w:cs="Times New Roman"/>
                <w:sz w:val="28"/>
                <w:szCs w:val="28"/>
              </w:rPr>
              <w:t>о</w:t>
            </w:r>
            <w:r w:rsidRPr="0075174A">
              <w:rPr>
                <w:rFonts w:ascii="Times New Roman" w:hAnsi="Times New Roman" w:cs="Times New Roman"/>
                <w:sz w:val="28"/>
                <w:szCs w:val="28"/>
              </w:rPr>
              <w:t>вание позитивной адеква</w:t>
            </w:r>
            <w:r w:rsidRPr="0075174A">
              <w:rPr>
                <w:rFonts w:ascii="Times New Roman" w:hAnsi="Times New Roman" w:cs="Times New Roman"/>
                <w:sz w:val="28"/>
                <w:szCs w:val="28"/>
              </w:rPr>
              <w:t>т</w:t>
            </w:r>
            <w:r w:rsidRPr="0075174A">
              <w:rPr>
                <w:rFonts w:ascii="Times New Roman" w:hAnsi="Times New Roman" w:cs="Times New Roman"/>
                <w:sz w:val="28"/>
                <w:szCs w:val="28"/>
              </w:rPr>
              <w:t>ной самооценки и реал</w:t>
            </w:r>
            <w:r w:rsidRPr="0075174A">
              <w:rPr>
                <w:rFonts w:ascii="Times New Roman" w:hAnsi="Times New Roman" w:cs="Times New Roman"/>
                <w:sz w:val="28"/>
                <w:szCs w:val="28"/>
              </w:rPr>
              <w:t>и</w:t>
            </w:r>
            <w:r w:rsidRPr="0075174A">
              <w:rPr>
                <w:rFonts w:ascii="Times New Roman" w:hAnsi="Times New Roman" w:cs="Times New Roman"/>
                <w:sz w:val="28"/>
                <w:szCs w:val="28"/>
              </w:rPr>
              <w:t>стичного высокого уровня притязаний;</w:t>
            </w:r>
            <w:proofErr w:type="gramEnd"/>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proofErr w:type="gramStart"/>
            <w:r w:rsidRPr="0075174A">
              <w:rPr>
                <w:rFonts w:ascii="Times New Roman" w:hAnsi="Times New Roman" w:cs="Times New Roman"/>
                <w:sz w:val="28"/>
                <w:szCs w:val="28"/>
              </w:rPr>
              <w:t>направленные</w:t>
            </w:r>
            <w:proofErr w:type="gramEnd"/>
            <w:r w:rsidRPr="0075174A">
              <w:rPr>
                <w:rFonts w:ascii="Times New Roman" w:hAnsi="Times New Roman" w:cs="Times New Roman"/>
                <w:sz w:val="28"/>
                <w:szCs w:val="28"/>
              </w:rPr>
              <w:t xml:space="preserve"> на формир</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вание умений </w:t>
            </w:r>
            <w:proofErr w:type="spellStart"/>
            <w:r w:rsidRPr="0075174A">
              <w:rPr>
                <w:rFonts w:ascii="Times New Roman" w:hAnsi="Times New Roman" w:cs="Times New Roman"/>
                <w:sz w:val="28"/>
                <w:szCs w:val="28"/>
              </w:rPr>
              <w:t>саморегул</w:t>
            </w:r>
            <w:r w:rsidRPr="0075174A">
              <w:rPr>
                <w:rFonts w:ascii="Times New Roman" w:hAnsi="Times New Roman" w:cs="Times New Roman"/>
                <w:sz w:val="28"/>
                <w:szCs w:val="28"/>
              </w:rPr>
              <w:t>я</w:t>
            </w:r>
            <w:r w:rsidRPr="0075174A">
              <w:rPr>
                <w:rFonts w:ascii="Times New Roman" w:hAnsi="Times New Roman" w:cs="Times New Roman"/>
                <w:sz w:val="28"/>
                <w:szCs w:val="28"/>
              </w:rPr>
              <w:t>ции</w:t>
            </w:r>
            <w:proofErr w:type="spellEnd"/>
            <w:r w:rsidRPr="0075174A">
              <w:rPr>
                <w:rFonts w:ascii="Times New Roman" w:hAnsi="Times New Roman" w:cs="Times New Roman"/>
                <w:sz w:val="28"/>
                <w:szCs w:val="28"/>
              </w:rPr>
              <w:t>;</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игровые (деловые, ролевые игры);</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ситуационные кейсы;</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групповая дискуссия;</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мозговой штурм;</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видеоанализ;</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разработка проектов;</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профессиональная рефлексия.</w:t>
            </w:r>
          </w:p>
        </w:tc>
        <w:tc>
          <w:tcPr>
            <w:tcW w:w="4238" w:type="dxa"/>
            <w:vAlign w:val="center"/>
          </w:tcPr>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элективный курс «Психол</w:t>
            </w:r>
            <w:r w:rsidRPr="0075174A">
              <w:rPr>
                <w:rFonts w:ascii="Times New Roman" w:hAnsi="Times New Roman" w:cs="Times New Roman"/>
                <w:sz w:val="28"/>
                <w:szCs w:val="28"/>
              </w:rPr>
              <w:t>о</w:t>
            </w:r>
            <w:r w:rsidRPr="0075174A">
              <w:rPr>
                <w:rFonts w:ascii="Times New Roman" w:hAnsi="Times New Roman" w:cs="Times New Roman"/>
                <w:sz w:val="28"/>
                <w:szCs w:val="28"/>
              </w:rPr>
              <w:t>гический театр»;</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по психол</w:t>
            </w:r>
            <w:r w:rsidRPr="0075174A">
              <w:rPr>
                <w:rFonts w:ascii="Times New Roman" w:hAnsi="Times New Roman" w:cs="Times New Roman"/>
                <w:sz w:val="28"/>
                <w:szCs w:val="28"/>
              </w:rPr>
              <w:t>о</w:t>
            </w:r>
            <w:r w:rsidRPr="0075174A">
              <w:rPr>
                <w:rFonts w:ascii="Times New Roman" w:hAnsi="Times New Roman" w:cs="Times New Roman"/>
                <w:sz w:val="28"/>
                <w:szCs w:val="28"/>
              </w:rPr>
              <w:t>гии «Познай себя»;</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по психол</w:t>
            </w:r>
            <w:r w:rsidRPr="0075174A">
              <w:rPr>
                <w:rFonts w:ascii="Times New Roman" w:hAnsi="Times New Roman" w:cs="Times New Roman"/>
                <w:sz w:val="28"/>
                <w:szCs w:val="28"/>
              </w:rPr>
              <w:t>о</w:t>
            </w:r>
            <w:r w:rsidRPr="0075174A">
              <w:rPr>
                <w:rFonts w:ascii="Times New Roman" w:hAnsi="Times New Roman" w:cs="Times New Roman"/>
                <w:sz w:val="28"/>
                <w:szCs w:val="28"/>
              </w:rPr>
              <w:t>гии для учеников 10–11-х классов "Ступени самопозн</w:t>
            </w:r>
            <w:r w:rsidRPr="0075174A">
              <w:rPr>
                <w:rFonts w:ascii="Times New Roman" w:hAnsi="Times New Roman" w:cs="Times New Roman"/>
                <w:sz w:val="28"/>
                <w:szCs w:val="28"/>
              </w:rPr>
              <w:t>а</w:t>
            </w:r>
            <w:r w:rsidRPr="0075174A">
              <w:rPr>
                <w:rFonts w:ascii="Times New Roman" w:hAnsi="Times New Roman" w:cs="Times New Roman"/>
                <w:sz w:val="28"/>
                <w:szCs w:val="28"/>
              </w:rPr>
              <w:t>ния";</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«Я выбираю жизненный путь»;</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по психол</w:t>
            </w:r>
            <w:r w:rsidRPr="0075174A">
              <w:rPr>
                <w:rFonts w:ascii="Times New Roman" w:hAnsi="Times New Roman" w:cs="Times New Roman"/>
                <w:sz w:val="28"/>
                <w:szCs w:val="28"/>
              </w:rPr>
              <w:t>о</w:t>
            </w:r>
            <w:r w:rsidRPr="0075174A">
              <w:rPr>
                <w:rFonts w:ascii="Times New Roman" w:hAnsi="Times New Roman" w:cs="Times New Roman"/>
                <w:sz w:val="28"/>
                <w:szCs w:val="28"/>
              </w:rPr>
              <w:lastRenderedPageBreak/>
              <w:t>гии «Самопознание и основы психологии общения»;</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элективный </w:t>
            </w:r>
            <w:proofErr w:type="spellStart"/>
            <w:r w:rsidRPr="0075174A">
              <w:rPr>
                <w:rFonts w:ascii="Times New Roman" w:hAnsi="Times New Roman" w:cs="Times New Roman"/>
                <w:sz w:val="28"/>
                <w:szCs w:val="28"/>
              </w:rPr>
              <w:t>курс</w:t>
            </w:r>
            <w:proofErr w:type="gramStart"/>
            <w:r w:rsidRPr="0075174A">
              <w:rPr>
                <w:rFonts w:ascii="Times New Roman" w:hAnsi="Times New Roman" w:cs="Times New Roman"/>
                <w:sz w:val="28"/>
                <w:szCs w:val="28"/>
              </w:rPr>
              <w:t>«О</w:t>
            </w:r>
            <w:proofErr w:type="gramEnd"/>
            <w:r w:rsidRPr="0075174A">
              <w:rPr>
                <w:rFonts w:ascii="Times New Roman" w:hAnsi="Times New Roman" w:cs="Times New Roman"/>
                <w:sz w:val="28"/>
                <w:szCs w:val="28"/>
              </w:rPr>
              <w:t>сновы</w:t>
            </w:r>
            <w:proofErr w:type="spellEnd"/>
            <w:r w:rsidRPr="0075174A">
              <w:rPr>
                <w:rFonts w:ascii="Times New Roman" w:hAnsi="Times New Roman" w:cs="Times New Roman"/>
                <w:sz w:val="28"/>
                <w:szCs w:val="28"/>
              </w:rPr>
              <w:t xml:space="preserve"> с</w:t>
            </w:r>
            <w:r w:rsidRPr="0075174A">
              <w:rPr>
                <w:rFonts w:ascii="Times New Roman" w:hAnsi="Times New Roman" w:cs="Times New Roman"/>
                <w:sz w:val="28"/>
                <w:szCs w:val="28"/>
              </w:rPr>
              <w:t>а</w:t>
            </w:r>
            <w:r w:rsidRPr="0075174A">
              <w:rPr>
                <w:rFonts w:ascii="Times New Roman" w:hAnsi="Times New Roman" w:cs="Times New Roman"/>
                <w:sz w:val="28"/>
                <w:szCs w:val="28"/>
              </w:rPr>
              <w:t>мосовершенствования личн</w:t>
            </w:r>
            <w:r w:rsidRPr="0075174A">
              <w:rPr>
                <w:rFonts w:ascii="Times New Roman" w:hAnsi="Times New Roman" w:cs="Times New Roman"/>
                <w:sz w:val="28"/>
                <w:szCs w:val="28"/>
              </w:rPr>
              <w:t>о</w:t>
            </w:r>
            <w:r w:rsidRPr="0075174A">
              <w:rPr>
                <w:rFonts w:ascii="Times New Roman" w:hAnsi="Times New Roman" w:cs="Times New Roman"/>
                <w:sz w:val="28"/>
                <w:szCs w:val="28"/>
              </w:rPr>
              <w:t>сти»;</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w:t>
            </w:r>
            <w:proofErr w:type="spellStart"/>
            <w:r w:rsidRPr="0075174A">
              <w:rPr>
                <w:rFonts w:ascii="Times New Roman" w:hAnsi="Times New Roman" w:cs="Times New Roman"/>
                <w:sz w:val="28"/>
                <w:szCs w:val="28"/>
              </w:rPr>
              <w:t>Самопр</w:t>
            </w:r>
            <w:r w:rsidRPr="0075174A">
              <w:rPr>
                <w:rFonts w:ascii="Times New Roman" w:hAnsi="Times New Roman" w:cs="Times New Roman"/>
                <w:sz w:val="28"/>
                <w:szCs w:val="28"/>
              </w:rPr>
              <w:t>е</w:t>
            </w:r>
            <w:r w:rsidRPr="0075174A">
              <w:rPr>
                <w:rFonts w:ascii="Times New Roman" w:hAnsi="Times New Roman" w:cs="Times New Roman"/>
                <w:sz w:val="28"/>
                <w:szCs w:val="28"/>
              </w:rPr>
              <w:t>зентация</w:t>
            </w:r>
            <w:proofErr w:type="spellEnd"/>
            <w:r w:rsidRPr="0075174A">
              <w:rPr>
                <w:rFonts w:ascii="Times New Roman" w:hAnsi="Times New Roman" w:cs="Times New Roman"/>
                <w:sz w:val="28"/>
                <w:szCs w:val="28"/>
              </w:rPr>
              <w:t>»;</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«Школа л</w:t>
            </w:r>
            <w:r w:rsidRPr="0075174A">
              <w:rPr>
                <w:rFonts w:ascii="Times New Roman" w:hAnsi="Times New Roman" w:cs="Times New Roman"/>
                <w:sz w:val="28"/>
                <w:szCs w:val="28"/>
              </w:rPr>
              <w:t>и</w:t>
            </w:r>
            <w:r w:rsidRPr="0075174A">
              <w:rPr>
                <w:rFonts w:ascii="Times New Roman" w:hAnsi="Times New Roman" w:cs="Times New Roman"/>
                <w:sz w:val="28"/>
                <w:szCs w:val="28"/>
              </w:rPr>
              <w:t>дерства»;</w:t>
            </w:r>
          </w:p>
          <w:p w:rsidR="00DD623A" w:rsidRPr="0075174A" w:rsidRDefault="00DD623A" w:rsidP="001B2492">
            <w:pPr>
              <w:pStyle w:val="a3"/>
              <w:numPr>
                <w:ilvl w:val="0"/>
                <w:numId w:val="4"/>
              </w:num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элективный курс «Бизнес-леди»;</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«Управл</w:t>
            </w:r>
            <w:r w:rsidRPr="0075174A">
              <w:rPr>
                <w:rFonts w:ascii="Times New Roman" w:hAnsi="Times New Roman" w:cs="Times New Roman"/>
                <w:sz w:val="28"/>
                <w:szCs w:val="28"/>
              </w:rPr>
              <w:t>е</w:t>
            </w:r>
            <w:r w:rsidRPr="0075174A">
              <w:rPr>
                <w:rFonts w:ascii="Times New Roman" w:hAnsi="Times New Roman" w:cs="Times New Roman"/>
                <w:sz w:val="28"/>
                <w:szCs w:val="28"/>
              </w:rPr>
              <w:t>ние конфликтом».</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и др.</w:t>
            </w:r>
          </w:p>
          <w:p w:rsidR="00DD623A" w:rsidRPr="0075174A" w:rsidRDefault="00DD623A" w:rsidP="00C65034">
            <w:pPr>
              <w:pStyle w:val="a3"/>
              <w:spacing w:after="0" w:line="240" w:lineRule="auto"/>
              <w:ind w:left="360"/>
              <w:jc w:val="both"/>
              <w:rPr>
                <w:rFonts w:ascii="Times New Roman" w:hAnsi="Times New Roman" w:cs="Times New Roman"/>
                <w:sz w:val="28"/>
                <w:szCs w:val="28"/>
              </w:rPr>
            </w:pPr>
            <w:r w:rsidRPr="0075174A">
              <w:rPr>
                <w:rFonts w:ascii="Times New Roman" w:hAnsi="Times New Roman" w:cs="Times New Roman"/>
                <w:sz w:val="28"/>
                <w:szCs w:val="28"/>
              </w:rPr>
              <w:t>(см. приложение 3)</w:t>
            </w:r>
          </w:p>
        </w:tc>
      </w:tr>
      <w:tr w:rsidR="00DD623A" w:rsidRPr="0075174A" w:rsidTr="009D327A">
        <w:tc>
          <w:tcPr>
            <w:tcW w:w="2561" w:type="dxa"/>
            <w:vAlign w:val="center"/>
          </w:tcPr>
          <w:p w:rsidR="00DD623A" w:rsidRPr="0075174A" w:rsidRDefault="00DD623A" w:rsidP="00C6503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Экзистенциальный</w:t>
            </w:r>
          </w:p>
        </w:tc>
        <w:tc>
          <w:tcPr>
            <w:tcW w:w="3675" w:type="dxa"/>
          </w:tcPr>
          <w:p w:rsidR="00DD623A" w:rsidRPr="0075174A" w:rsidRDefault="00DD623A" w:rsidP="00536DCC">
            <w:pPr>
              <w:pStyle w:val="a3"/>
              <w:spacing w:after="0" w:line="240" w:lineRule="auto"/>
              <w:ind w:left="0"/>
              <w:jc w:val="both"/>
              <w:rPr>
                <w:rFonts w:ascii="Times New Roman" w:hAnsi="Times New Roman" w:cs="Times New Roman"/>
                <w:sz w:val="28"/>
                <w:szCs w:val="28"/>
              </w:rPr>
            </w:pPr>
          </w:p>
        </w:tc>
        <w:tc>
          <w:tcPr>
            <w:tcW w:w="4312" w:type="dxa"/>
            <w:vAlign w:val="center"/>
          </w:tcPr>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техники и приемы:</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«Целое-часть»,</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«До-после»,</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«Своя опора»,</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«Связи»,</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 xml:space="preserve">«Знаю-хочу </w:t>
            </w:r>
            <w:proofErr w:type="gramStart"/>
            <w:r w:rsidRPr="0075174A">
              <w:rPr>
                <w:rFonts w:ascii="Times New Roman" w:hAnsi="Times New Roman" w:cs="Times New Roman"/>
                <w:sz w:val="28"/>
                <w:szCs w:val="28"/>
              </w:rPr>
              <w:t>узнать-узнал</w:t>
            </w:r>
            <w:proofErr w:type="gramEnd"/>
            <w:r w:rsidRPr="0075174A">
              <w:rPr>
                <w:rFonts w:ascii="Times New Roman" w:hAnsi="Times New Roman" w:cs="Times New Roman"/>
                <w:sz w:val="28"/>
                <w:szCs w:val="28"/>
              </w:rPr>
              <w:t>»;</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конструктор:</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lastRenderedPageBreak/>
              <w:t>«Совмещение противоп</w:t>
            </w:r>
            <w:r w:rsidRPr="0075174A">
              <w:rPr>
                <w:rFonts w:ascii="Times New Roman" w:hAnsi="Times New Roman" w:cs="Times New Roman"/>
                <w:sz w:val="28"/>
                <w:szCs w:val="28"/>
              </w:rPr>
              <w:t>о</w:t>
            </w:r>
            <w:r w:rsidRPr="0075174A">
              <w:rPr>
                <w:rFonts w:ascii="Times New Roman" w:hAnsi="Times New Roman" w:cs="Times New Roman"/>
                <w:sz w:val="28"/>
                <w:szCs w:val="28"/>
              </w:rPr>
              <w:t>ложностей»,</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«Событие»;</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интеллектуальные упражн</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ния: </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w:t>
            </w:r>
            <w:proofErr w:type="spellStart"/>
            <w:r w:rsidRPr="0075174A">
              <w:rPr>
                <w:rFonts w:ascii="Times New Roman" w:hAnsi="Times New Roman" w:cs="Times New Roman"/>
                <w:sz w:val="28"/>
                <w:szCs w:val="28"/>
              </w:rPr>
              <w:t>Мыслеголики</w:t>
            </w:r>
            <w:proofErr w:type="spellEnd"/>
            <w:r w:rsidRPr="0075174A">
              <w:rPr>
                <w:rFonts w:ascii="Times New Roman" w:hAnsi="Times New Roman" w:cs="Times New Roman"/>
                <w:sz w:val="28"/>
                <w:szCs w:val="28"/>
              </w:rPr>
              <w:t>»,</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 xml:space="preserve">«25 букв», </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«Аналогия не доказател</w:t>
            </w:r>
            <w:r w:rsidRPr="0075174A">
              <w:rPr>
                <w:rFonts w:ascii="Times New Roman" w:hAnsi="Times New Roman" w:cs="Times New Roman"/>
                <w:sz w:val="28"/>
                <w:szCs w:val="28"/>
              </w:rPr>
              <w:t>ь</w:t>
            </w:r>
            <w:r w:rsidRPr="0075174A">
              <w:rPr>
                <w:rFonts w:ascii="Times New Roman" w:hAnsi="Times New Roman" w:cs="Times New Roman"/>
                <w:sz w:val="28"/>
                <w:szCs w:val="28"/>
              </w:rPr>
              <w:t>ство»,</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«Все познается в сравн</w:t>
            </w:r>
            <w:r w:rsidRPr="0075174A">
              <w:rPr>
                <w:rFonts w:ascii="Times New Roman" w:hAnsi="Times New Roman" w:cs="Times New Roman"/>
                <w:sz w:val="28"/>
                <w:szCs w:val="28"/>
              </w:rPr>
              <w:t>е</w:t>
            </w:r>
            <w:r w:rsidRPr="0075174A">
              <w:rPr>
                <w:rFonts w:ascii="Times New Roman" w:hAnsi="Times New Roman" w:cs="Times New Roman"/>
                <w:sz w:val="28"/>
                <w:szCs w:val="28"/>
              </w:rPr>
              <w:t>нии»,</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w:t>
            </w:r>
            <w:proofErr w:type="gramStart"/>
            <w:r w:rsidRPr="0075174A">
              <w:rPr>
                <w:rFonts w:ascii="Times New Roman" w:hAnsi="Times New Roman" w:cs="Times New Roman"/>
                <w:sz w:val="28"/>
                <w:szCs w:val="28"/>
              </w:rPr>
              <w:t>Высшая</w:t>
            </w:r>
            <w:proofErr w:type="gramEnd"/>
            <w:r w:rsidRPr="0075174A">
              <w:rPr>
                <w:rFonts w:ascii="Times New Roman" w:hAnsi="Times New Roman" w:cs="Times New Roman"/>
                <w:sz w:val="28"/>
                <w:szCs w:val="28"/>
              </w:rPr>
              <w:t xml:space="preserve"> правда»,</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«Досье на прохожих»,</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«Причинно-следственные связи»,</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lang w:eastAsia="ru-RU"/>
              </w:rPr>
            </w:pPr>
            <w:r w:rsidRPr="0075174A">
              <w:rPr>
                <w:rFonts w:ascii="Times New Roman" w:hAnsi="Times New Roman" w:cs="Times New Roman"/>
                <w:sz w:val="28"/>
                <w:szCs w:val="28"/>
              </w:rPr>
              <w:t>«Суждения»;</w:t>
            </w:r>
          </w:p>
          <w:p w:rsidR="00DD623A" w:rsidRPr="0075174A" w:rsidRDefault="00DD623A" w:rsidP="001B2492">
            <w:pPr>
              <w:pStyle w:val="a3"/>
              <w:numPr>
                <w:ilvl w:val="0"/>
                <w:numId w:val="5"/>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упражнения:</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proofErr w:type="spellStart"/>
            <w:r w:rsidRPr="0075174A">
              <w:rPr>
                <w:rFonts w:ascii="Times New Roman" w:hAnsi="Times New Roman" w:cs="Times New Roman"/>
                <w:sz w:val="28"/>
                <w:szCs w:val="28"/>
              </w:rPr>
              <w:t>мнемотические</w:t>
            </w:r>
            <w:proofErr w:type="spellEnd"/>
            <w:r w:rsidRPr="0075174A">
              <w:rPr>
                <w:rFonts w:ascii="Times New Roman" w:hAnsi="Times New Roman" w:cs="Times New Roman"/>
                <w:sz w:val="28"/>
                <w:szCs w:val="28"/>
              </w:rPr>
              <w:t xml:space="preserve"> упражн</w:t>
            </w:r>
            <w:r w:rsidRPr="0075174A">
              <w:rPr>
                <w:rFonts w:ascii="Times New Roman" w:hAnsi="Times New Roman" w:cs="Times New Roman"/>
                <w:sz w:val="28"/>
                <w:szCs w:val="28"/>
              </w:rPr>
              <w:t>е</w:t>
            </w:r>
            <w:r w:rsidRPr="0075174A">
              <w:rPr>
                <w:rFonts w:ascii="Times New Roman" w:hAnsi="Times New Roman" w:cs="Times New Roman"/>
                <w:sz w:val="28"/>
                <w:szCs w:val="28"/>
              </w:rPr>
              <w:t>ния,</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упражнения на развитие воображения,</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упражнения на развитие гибкости мышления,</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упражнения на развитие концентрации,</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 xml:space="preserve">упражнения на развитие </w:t>
            </w:r>
            <w:r w:rsidRPr="0075174A">
              <w:rPr>
                <w:rFonts w:ascii="Times New Roman" w:hAnsi="Times New Roman" w:cs="Times New Roman"/>
                <w:sz w:val="28"/>
                <w:szCs w:val="28"/>
              </w:rPr>
              <w:lastRenderedPageBreak/>
              <w:t>интуиции,</w:t>
            </w:r>
          </w:p>
          <w:p w:rsidR="00DD623A" w:rsidRPr="0075174A" w:rsidRDefault="00DD623A" w:rsidP="001B2492">
            <w:pPr>
              <w:pStyle w:val="a3"/>
              <w:numPr>
                <w:ilvl w:val="1"/>
                <w:numId w:val="5"/>
              </w:numPr>
              <w:spacing w:after="0" w:line="240" w:lineRule="auto"/>
              <w:ind w:left="742"/>
              <w:jc w:val="both"/>
              <w:rPr>
                <w:rFonts w:ascii="Times New Roman" w:hAnsi="Times New Roman" w:cs="Times New Roman"/>
                <w:sz w:val="28"/>
                <w:szCs w:val="28"/>
              </w:rPr>
            </w:pPr>
            <w:r w:rsidRPr="0075174A">
              <w:rPr>
                <w:rFonts w:ascii="Times New Roman" w:hAnsi="Times New Roman" w:cs="Times New Roman"/>
                <w:sz w:val="28"/>
                <w:szCs w:val="28"/>
              </w:rPr>
              <w:t>упражнения на развитие критического мышления.</w:t>
            </w:r>
            <w:r w:rsidRPr="0075174A">
              <w:rPr>
                <w:rFonts w:ascii="Times New Roman" w:hAnsi="Times New Roman" w:cs="Times New Roman"/>
                <w:sz w:val="28"/>
                <w:szCs w:val="28"/>
                <w:lang w:eastAsia="ru-RU"/>
              </w:rPr>
              <w:t xml:space="preserve">  </w:t>
            </w:r>
          </w:p>
        </w:tc>
        <w:tc>
          <w:tcPr>
            <w:tcW w:w="4238" w:type="dxa"/>
          </w:tcPr>
          <w:p w:rsidR="00DD623A" w:rsidRPr="0075174A" w:rsidRDefault="00DD623A" w:rsidP="007B712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lastRenderedPageBreak/>
              <w:t>Элективные курсы:</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«Общество и человек»,</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«Самопознание», </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«Становление личности», </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"Человек как главная фил</w:t>
            </w:r>
            <w:r w:rsidRPr="0075174A">
              <w:rPr>
                <w:rFonts w:ascii="Times New Roman" w:hAnsi="Times New Roman" w:cs="Times New Roman"/>
                <w:sz w:val="28"/>
                <w:szCs w:val="28"/>
              </w:rPr>
              <w:t>о</w:t>
            </w:r>
            <w:r w:rsidRPr="0075174A">
              <w:rPr>
                <w:rFonts w:ascii="Times New Roman" w:hAnsi="Times New Roman" w:cs="Times New Roman"/>
                <w:sz w:val="28"/>
                <w:szCs w:val="28"/>
              </w:rPr>
              <w:t>софская проблема"</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Современная русская литер</w:t>
            </w:r>
            <w:r w:rsidRPr="0075174A">
              <w:rPr>
                <w:rFonts w:ascii="Times New Roman" w:hAnsi="Times New Roman" w:cs="Times New Roman"/>
                <w:sz w:val="28"/>
                <w:szCs w:val="28"/>
              </w:rPr>
              <w:t>а</w:t>
            </w:r>
            <w:r w:rsidRPr="0075174A">
              <w:rPr>
                <w:rFonts w:ascii="Times New Roman" w:hAnsi="Times New Roman" w:cs="Times New Roman"/>
                <w:sz w:val="28"/>
                <w:szCs w:val="28"/>
              </w:rPr>
              <w:lastRenderedPageBreak/>
              <w:t xml:space="preserve">тура, </w:t>
            </w:r>
          </w:p>
          <w:p w:rsidR="00DD623A" w:rsidRPr="0075174A" w:rsidRDefault="00DD623A" w:rsidP="001B2492">
            <w:pPr>
              <w:pStyle w:val="a3"/>
              <w:numPr>
                <w:ilvl w:val="0"/>
                <w:numId w:val="4"/>
              </w:num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«Этика и психология семе</w:t>
            </w:r>
            <w:r w:rsidRPr="0075174A">
              <w:rPr>
                <w:rFonts w:ascii="Times New Roman" w:hAnsi="Times New Roman" w:cs="Times New Roman"/>
                <w:sz w:val="28"/>
                <w:szCs w:val="28"/>
              </w:rPr>
              <w:t>й</w:t>
            </w:r>
            <w:r w:rsidRPr="0075174A">
              <w:rPr>
                <w:rFonts w:ascii="Times New Roman" w:hAnsi="Times New Roman" w:cs="Times New Roman"/>
                <w:sz w:val="28"/>
                <w:szCs w:val="28"/>
              </w:rPr>
              <w:t>ной жизни»</w:t>
            </w:r>
          </w:p>
          <w:p w:rsidR="00DD623A" w:rsidRPr="0075174A" w:rsidRDefault="00DD623A" w:rsidP="007B7124">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(см. приложение 4)</w:t>
            </w:r>
          </w:p>
        </w:tc>
      </w:tr>
    </w:tbl>
    <w:p w:rsidR="00DD623A" w:rsidRPr="0075174A" w:rsidRDefault="00DD623A" w:rsidP="000F38DB">
      <w:pPr>
        <w:ind w:firstLine="708"/>
        <w:jc w:val="both"/>
        <w:rPr>
          <w:rFonts w:ascii="Times New Roman" w:hAnsi="Times New Roman" w:cs="Times New Roman"/>
          <w:sz w:val="28"/>
          <w:szCs w:val="28"/>
        </w:rPr>
      </w:pPr>
    </w:p>
    <w:p w:rsidR="00DD623A" w:rsidRPr="0075174A" w:rsidRDefault="00DD623A" w:rsidP="0068415C">
      <w:pPr>
        <w:jc w:val="center"/>
        <w:rPr>
          <w:rFonts w:ascii="Times New Roman" w:hAnsi="Times New Roman" w:cs="Times New Roman"/>
        </w:rPr>
        <w:sectPr w:rsidR="00DD623A" w:rsidRPr="0075174A" w:rsidSect="009C7C8E">
          <w:footerReference w:type="default" r:id="rId11"/>
          <w:pgSz w:w="16838" w:h="11906" w:orient="landscape"/>
          <w:pgMar w:top="1701" w:right="1134" w:bottom="850" w:left="1134" w:header="708" w:footer="708" w:gutter="0"/>
          <w:cols w:space="708"/>
          <w:docGrid w:linePitch="360"/>
        </w:sectPr>
      </w:pPr>
    </w:p>
    <w:p w:rsidR="00DD623A" w:rsidRPr="0075174A" w:rsidRDefault="00DD623A" w:rsidP="00C500FA">
      <w:pPr>
        <w:pStyle w:val="1"/>
        <w:spacing w:before="360" w:after="360"/>
        <w:jc w:val="right"/>
        <w:rPr>
          <w:rFonts w:ascii="Times New Roman" w:hAnsi="Times New Roman" w:cs="Times New Roman"/>
          <w:color w:val="auto"/>
        </w:rPr>
      </w:pPr>
      <w:bookmarkStart w:id="11" w:name="_Toc379473727"/>
      <w:bookmarkStart w:id="12" w:name="_Toc379474261"/>
      <w:r w:rsidRPr="0075174A">
        <w:rPr>
          <w:rFonts w:ascii="Times New Roman" w:hAnsi="Times New Roman" w:cs="Times New Roman"/>
          <w:color w:val="auto"/>
        </w:rPr>
        <w:lastRenderedPageBreak/>
        <w:t>Приложение 1</w:t>
      </w:r>
      <w:bookmarkEnd w:id="11"/>
      <w:bookmarkEnd w:id="12"/>
    </w:p>
    <w:p w:rsidR="00DD623A" w:rsidRPr="0075174A" w:rsidRDefault="00DD623A" w:rsidP="00C500FA">
      <w:pPr>
        <w:pStyle w:val="4"/>
        <w:spacing w:after="240" w:line="240" w:lineRule="auto"/>
        <w:jc w:val="center"/>
        <w:rPr>
          <w:rFonts w:ascii="Times New Roman" w:hAnsi="Times New Roman" w:cs="Times New Roman"/>
          <w:sz w:val="32"/>
          <w:szCs w:val="32"/>
        </w:rPr>
      </w:pPr>
      <w:bookmarkStart w:id="13" w:name="_Toc379474262"/>
      <w:r w:rsidRPr="0075174A">
        <w:rPr>
          <w:rFonts w:ascii="Times New Roman" w:hAnsi="Times New Roman" w:cs="Times New Roman"/>
          <w:sz w:val="32"/>
          <w:szCs w:val="32"/>
        </w:rPr>
        <w:t>Креативные техники развития видов интеллекта:</w:t>
      </w:r>
      <w:bookmarkEnd w:id="13"/>
    </w:p>
    <w:p w:rsidR="00DD623A" w:rsidRPr="0075174A" w:rsidRDefault="00DD623A" w:rsidP="00F572D5">
      <w:pPr>
        <w:pStyle w:val="2"/>
        <w:ind w:firstLine="708"/>
        <w:jc w:val="both"/>
        <w:rPr>
          <w:rFonts w:ascii="Times New Roman" w:hAnsi="Times New Roman" w:cs="Times New Roman"/>
          <w:color w:val="auto"/>
          <w:sz w:val="28"/>
          <w:szCs w:val="28"/>
        </w:rPr>
      </w:pPr>
      <w:bookmarkStart w:id="14" w:name="_Toc379473728"/>
      <w:r w:rsidRPr="0075174A">
        <w:rPr>
          <w:rStyle w:val="a5"/>
          <w:rFonts w:ascii="Times New Roman" w:hAnsi="Times New Roman" w:cs="Times New Roman"/>
          <w:b/>
          <w:bCs/>
          <w:color w:val="auto"/>
          <w:sz w:val="28"/>
          <w:szCs w:val="28"/>
        </w:rPr>
        <w:t xml:space="preserve">Телесно-кинестетический </w:t>
      </w:r>
      <w:r w:rsidRPr="0075174A">
        <w:rPr>
          <w:rStyle w:val="a5"/>
          <w:rFonts w:ascii="Times New Roman" w:hAnsi="Times New Roman" w:cs="Times New Roman"/>
          <w:color w:val="auto"/>
          <w:sz w:val="28"/>
          <w:szCs w:val="28"/>
        </w:rPr>
        <w:t>(э</w:t>
      </w:r>
      <w:r w:rsidRPr="0075174A">
        <w:rPr>
          <w:rFonts w:ascii="Times New Roman" w:hAnsi="Times New Roman" w:cs="Times New Roman"/>
          <w:b w:val="0"/>
          <w:bCs w:val="0"/>
          <w:color w:val="auto"/>
          <w:sz w:val="28"/>
          <w:szCs w:val="28"/>
        </w:rPr>
        <w:t>тот тип интеллекта развивают любые мет</w:t>
      </w:r>
      <w:r w:rsidRPr="0075174A">
        <w:rPr>
          <w:rFonts w:ascii="Times New Roman" w:hAnsi="Times New Roman" w:cs="Times New Roman"/>
          <w:b w:val="0"/>
          <w:bCs w:val="0"/>
          <w:color w:val="auto"/>
          <w:sz w:val="28"/>
          <w:szCs w:val="28"/>
        </w:rPr>
        <w:t>о</w:t>
      </w:r>
      <w:r w:rsidRPr="0075174A">
        <w:rPr>
          <w:rFonts w:ascii="Times New Roman" w:hAnsi="Times New Roman" w:cs="Times New Roman"/>
          <w:b w:val="0"/>
          <w:bCs w:val="0"/>
          <w:color w:val="auto"/>
          <w:sz w:val="28"/>
          <w:szCs w:val="28"/>
        </w:rPr>
        <w:t>ды, связанные с прикосновением к объектам или их перемещением</w:t>
      </w:r>
      <w:r w:rsidRPr="0075174A">
        <w:rPr>
          <w:rFonts w:ascii="Times New Roman" w:hAnsi="Times New Roman" w:cs="Times New Roman"/>
          <w:color w:val="auto"/>
          <w:sz w:val="28"/>
          <w:szCs w:val="28"/>
        </w:rPr>
        <w:t>):</w:t>
      </w:r>
      <w:bookmarkEnd w:id="14"/>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 xml:space="preserve">Записывайте на </w:t>
      </w:r>
      <w:proofErr w:type="spellStart"/>
      <w:r w:rsidRPr="0075174A">
        <w:rPr>
          <w:sz w:val="28"/>
          <w:szCs w:val="28"/>
        </w:rPr>
        <w:t>стикерах</w:t>
      </w:r>
      <w:proofErr w:type="spellEnd"/>
      <w:r w:rsidRPr="0075174A">
        <w:rPr>
          <w:sz w:val="28"/>
          <w:szCs w:val="28"/>
        </w:rPr>
        <w:t xml:space="preserve"> идеи и цели. Прикрепите их к стене и отсорт</w:t>
      </w:r>
      <w:r w:rsidRPr="0075174A">
        <w:rPr>
          <w:sz w:val="28"/>
          <w:szCs w:val="28"/>
        </w:rPr>
        <w:t>и</w:t>
      </w:r>
      <w:r w:rsidRPr="0075174A">
        <w:rPr>
          <w:sz w:val="28"/>
          <w:szCs w:val="28"/>
        </w:rPr>
        <w:t>руйте по категориям.</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 xml:space="preserve">Используйте </w:t>
      </w:r>
      <w:proofErr w:type="spellStart"/>
      <w:r w:rsidRPr="0075174A">
        <w:rPr>
          <w:sz w:val="28"/>
          <w:szCs w:val="28"/>
        </w:rPr>
        <w:t>стикеры</w:t>
      </w:r>
      <w:proofErr w:type="spellEnd"/>
      <w:r w:rsidRPr="0075174A">
        <w:rPr>
          <w:sz w:val="28"/>
          <w:szCs w:val="28"/>
        </w:rPr>
        <w:t xml:space="preserve"> для построения диаграмм, которые можно передв</w:t>
      </w:r>
      <w:r w:rsidRPr="0075174A">
        <w:rPr>
          <w:sz w:val="28"/>
          <w:szCs w:val="28"/>
        </w:rPr>
        <w:t>и</w:t>
      </w:r>
      <w:r w:rsidRPr="0075174A">
        <w:rPr>
          <w:sz w:val="28"/>
          <w:szCs w:val="28"/>
        </w:rPr>
        <w:t>гать и строить заново.</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Сделайте модель, которую можно потрогать.</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Сделайте проблему реальной, проиграв ее.</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Поставьте доски в разных местах. Так вы сможете записывать идеи, дв</w:t>
      </w:r>
      <w:r w:rsidRPr="0075174A">
        <w:rPr>
          <w:sz w:val="28"/>
          <w:szCs w:val="28"/>
        </w:rPr>
        <w:t>и</w:t>
      </w:r>
      <w:r w:rsidRPr="0075174A">
        <w:rPr>
          <w:sz w:val="28"/>
          <w:szCs w:val="28"/>
        </w:rPr>
        <w:t>гаясь по комнате.</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Играйте с карточками, которые можно двигать, это стимулирует мысл</w:t>
      </w:r>
      <w:r w:rsidRPr="0075174A">
        <w:rPr>
          <w:sz w:val="28"/>
          <w:szCs w:val="28"/>
        </w:rPr>
        <w:t>и</w:t>
      </w:r>
      <w:r w:rsidRPr="0075174A">
        <w:rPr>
          <w:sz w:val="28"/>
          <w:szCs w:val="28"/>
        </w:rPr>
        <w:t>тельный процесс.</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Используйте мячики для снятия стресса, люди могут прикасаться к ним, когда они думают.</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Запоминайте и повторяйте физические действия, такие как движения та</w:t>
      </w:r>
      <w:r w:rsidRPr="0075174A">
        <w:rPr>
          <w:sz w:val="28"/>
          <w:szCs w:val="28"/>
        </w:rPr>
        <w:t>н</w:t>
      </w:r>
      <w:r w:rsidRPr="0075174A">
        <w:rPr>
          <w:sz w:val="28"/>
          <w:szCs w:val="28"/>
        </w:rPr>
        <w:t>ца. Это тренирует мышечную память.</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Стройте свои идеи из разных материалов: теста, глины и др.</w:t>
      </w:r>
    </w:p>
    <w:p w:rsidR="00DD623A" w:rsidRPr="0075174A" w:rsidRDefault="00DD623A" w:rsidP="00F572D5">
      <w:pPr>
        <w:pStyle w:val="a4"/>
        <w:shd w:val="clear" w:color="auto" w:fill="FFFFFF"/>
        <w:spacing w:before="200" w:beforeAutospacing="0" w:after="0" w:afterAutospacing="0" w:line="360" w:lineRule="auto"/>
        <w:ind w:firstLine="709"/>
        <w:jc w:val="both"/>
        <w:textAlignment w:val="baseline"/>
        <w:rPr>
          <w:sz w:val="28"/>
          <w:szCs w:val="28"/>
        </w:rPr>
      </w:pPr>
      <w:r w:rsidRPr="0075174A">
        <w:rPr>
          <w:rStyle w:val="a5"/>
          <w:sz w:val="28"/>
          <w:szCs w:val="28"/>
          <w:bdr w:val="none" w:sz="0" w:space="0" w:color="auto" w:frame="1"/>
        </w:rPr>
        <w:t>Межличностный интеллек</w:t>
      </w:r>
      <w:proofErr w:type="gramStart"/>
      <w:r w:rsidRPr="0075174A">
        <w:rPr>
          <w:rStyle w:val="a5"/>
          <w:sz w:val="28"/>
          <w:szCs w:val="28"/>
          <w:bdr w:val="none" w:sz="0" w:space="0" w:color="auto" w:frame="1"/>
        </w:rPr>
        <w:t>т</w:t>
      </w:r>
      <w:r w:rsidRPr="0075174A">
        <w:rPr>
          <w:rStyle w:val="a5"/>
          <w:b w:val="0"/>
          <w:bCs w:val="0"/>
          <w:sz w:val="28"/>
          <w:szCs w:val="28"/>
          <w:bdr w:val="none" w:sz="0" w:space="0" w:color="auto" w:frame="1"/>
        </w:rPr>
        <w:t>(</w:t>
      </w:r>
      <w:proofErr w:type="gramEnd"/>
      <w:r w:rsidRPr="0075174A">
        <w:rPr>
          <w:rStyle w:val="a5"/>
          <w:b w:val="0"/>
          <w:bCs w:val="0"/>
          <w:sz w:val="28"/>
          <w:szCs w:val="28"/>
          <w:bdr w:val="none" w:sz="0" w:space="0" w:color="auto" w:frame="1"/>
        </w:rPr>
        <w:t>з</w:t>
      </w:r>
      <w:r w:rsidRPr="0075174A">
        <w:rPr>
          <w:sz w:val="28"/>
          <w:szCs w:val="28"/>
        </w:rPr>
        <w:t>десь используются любые методы, связа</w:t>
      </w:r>
      <w:r w:rsidRPr="0075174A">
        <w:rPr>
          <w:sz w:val="28"/>
          <w:szCs w:val="28"/>
        </w:rPr>
        <w:t>н</w:t>
      </w:r>
      <w:r w:rsidRPr="0075174A">
        <w:rPr>
          <w:sz w:val="28"/>
          <w:szCs w:val="28"/>
        </w:rPr>
        <w:t>ные с  взаимодействием групп):</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Используйте ролевые игры между двумя или более людьми.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Используйте подход мозгового штурма в группе.</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Попробуйте поставить себя на место другого. Что он чувствует или дум</w:t>
      </w:r>
      <w:r w:rsidRPr="0075174A">
        <w:rPr>
          <w:sz w:val="28"/>
          <w:szCs w:val="28"/>
        </w:rPr>
        <w:t>а</w:t>
      </w:r>
      <w:r w:rsidRPr="0075174A">
        <w:rPr>
          <w:sz w:val="28"/>
          <w:szCs w:val="28"/>
        </w:rPr>
        <w:t>ет по поводу этой проблемы?</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lastRenderedPageBreak/>
        <w:t>Не избегайте контактов с людьми.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Персонализируйте проблему. Как она влияет на жизнь людей?</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Вступайте в отношения с людьми, которые отличаются от вас.</w:t>
      </w:r>
    </w:p>
    <w:p w:rsidR="00DD623A" w:rsidRPr="0075174A" w:rsidRDefault="00DD623A" w:rsidP="00F572D5">
      <w:pPr>
        <w:pStyle w:val="a4"/>
        <w:shd w:val="clear" w:color="auto" w:fill="FFFFFF"/>
        <w:spacing w:before="200" w:beforeAutospacing="0" w:after="0" w:afterAutospacing="0" w:line="360" w:lineRule="auto"/>
        <w:ind w:firstLine="709"/>
        <w:jc w:val="both"/>
        <w:textAlignment w:val="baseline"/>
        <w:rPr>
          <w:sz w:val="28"/>
          <w:szCs w:val="28"/>
        </w:rPr>
      </w:pPr>
      <w:r w:rsidRPr="0075174A">
        <w:rPr>
          <w:rStyle w:val="a5"/>
          <w:sz w:val="28"/>
          <w:szCs w:val="28"/>
          <w:bdr w:val="none" w:sz="0" w:space="0" w:color="auto" w:frame="1"/>
        </w:rPr>
        <w:t>Лингвистический интеллек</w:t>
      </w:r>
      <w:proofErr w:type="gramStart"/>
      <w:r w:rsidRPr="0075174A">
        <w:rPr>
          <w:rStyle w:val="a5"/>
          <w:sz w:val="28"/>
          <w:szCs w:val="28"/>
          <w:bdr w:val="none" w:sz="0" w:space="0" w:color="auto" w:frame="1"/>
        </w:rPr>
        <w:t>т</w:t>
      </w:r>
      <w:r w:rsidRPr="0075174A">
        <w:rPr>
          <w:rStyle w:val="a5"/>
          <w:b w:val="0"/>
          <w:bCs w:val="0"/>
          <w:sz w:val="28"/>
          <w:szCs w:val="28"/>
          <w:bdr w:val="none" w:sz="0" w:space="0" w:color="auto" w:frame="1"/>
        </w:rPr>
        <w:t>(</w:t>
      </w:r>
      <w:proofErr w:type="gramEnd"/>
      <w:r w:rsidRPr="0075174A">
        <w:rPr>
          <w:rStyle w:val="a5"/>
          <w:b w:val="0"/>
          <w:bCs w:val="0"/>
          <w:sz w:val="28"/>
          <w:szCs w:val="28"/>
          <w:bdr w:val="none" w:sz="0" w:space="0" w:color="auto" w:frame="1"/>
        </w:rPr>
        <w:t>л</w:t>
      </w:r>
      <w:r w:rsidRPr="0075174A">
        <w:rPr>
          <w:sz w:val="28"/>
          <w:szCs w:val="28"/>
        </w:rPr>
        <w:t>юбые действия, связанные с письмом или разговорной речью помогут развить этот интеллект):</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Описывайте проблему разными словами и фразами.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Записывайте идеи других своими словами.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Думайте вслух.</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Найдите человека, с которым всегда можно поговорить.</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Запишите проблему.</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Ведите личный дневник.</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Расскажите о проблеме: с чего все началось, что было дальше, как вы х</w:t>
      </w:r>
      <w:r w:rsidRPr="0075174A">
        <w:rPr>
          <w:sz w:val="28"/>
          <w:szCs w:val="28"/>
        </w:rPr>
        <w:t>о</w:t>
      </w:r>
      <w:r w:rsidRPr="0075174A">
        <w:rPr>
          <w:sz w:val="28"/>
          <w:szCs w:val="28"/>
        </w:rPr>
        <w:t>тите, чтобы она решилась.</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Записывайте идеи в первоначальном виде.</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Читайте записанное вслух.</w:t>
      </w:r>
    </w:p>
    <w:p w:rsidR="00DD623A" w:rsidRPr="0075174A" w:rsidRDefault="00DD623A" w:rsidP="00F572D5">
      <w:pPr>
        <w:pStyle w:val="a4"/>
        <w:shd w:val="clear" w:color="auto" w:fill="FFFFFF"/>
        <w:spacing w:before="200" w:beforeAutospacing="0" w:after="0" w:afterAutospacing="0" w:line="360" w:lineRule="auto"/>
        <w:ind w:firstLine="709"/>
        <w:jc w:val="both"/>
        <w:textAlignment w:val="baseline"/>
        <w:rPr>
          <w:sz w:val="28"/>
          <w:szCs w:val="28"/>
        </w:rPr>
      </w:pPr>
      <w:proofErr w:type="gramStart"/>
      <w:r w:rsidRPr="0075174A">
        <w:rPr>
          <w:rStyle w:val="a5"/>
          <w:sz w:val="28"/>
          <w:szCs w:val="28"/>
          <w:bdr w:val="none" w:sz="0" w:space="0" w:color="auto" w:frame="1"/>
        </w:rPr>
        <w:t xml:space="preserve">Логического – математический интеллект </w:t>
      </w:r>
      <w:r w:rsidRPr="0075174A">
        <w:rPr>
          <w:rStyle w:val="a5"/>
          <w:b w:val="0"/>
          <w:bCs w:val="0"/>
          <w:sz w:val="28"/>
          <w:szCs w:val="28"/>
          <w:bdr w:val="none" w:sz="0" w:space="0" w:color="auto" w:frame="1"/>
        </w:rPr>
        <w:t>(л</w:t>
      </w:r>
      <w:r w:rsidRPr="0075174A">
        <w:rPr>
          <w:sz w:val="28"/>
          <w:szCs w:val="28"/>
        </w:rPr>
        <w:t>юбые методы</w:t>
      </w:r>
      <w:r w:rsidR="004A55A4" w:rsidRPr="0075174A">
        <w:rPr>
          <w:sz w:val="28"/>
          <w:szCs w:val="28"/>
        </w:rPr>
        <w:t>,</w:t>
      </w:r>
      <w:r w:rsidRPr="0075174A">
        <w:rPr>
          <w:sz w:val="28"/>
          <w:szCs w:val="28"/>
        </w:rPr>
        <w:t xml:space="preserve"> связанные с анализом, индукцией, дедукцией, различными рисунками, которые необходимо сравнивать):</w:t>
      </w:r>
      <w:proofErr w:type="gramEnd"/>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Спросите «Как?», чтобы добраться до деталей проблемы.</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Спросите «Почему?», чтобы получить общую картину.</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Создайте карты процесса проблемных зон.</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Определите положительные и отрицательные стороны вопроса, чтобы понять, как их можно использовать во благо.</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Решайте логические задачи.</w:t>
      </w:r>
    </w:p>
    <w:p w:rsidR="00DD623A" w:rsidRPr="0075174A" w:rsidRDefault="00DD623A" w:rsidP="00F572D5">
      <w:pPr>
        <w:pStyle w:val="a4"/>
        <w:shd w:val="clear" w:color="auto" w:fill="FFFFFF"/>
        <w:spacing w:before="200" w:beforeAutospacing="0" w:after="0" w:afterAutospacing="0" w:line="360" w:lineRule="auto"/>
        <w:ind w:firstLine="708"/>
        <w:jc w:val="both"/>
        <w:textAlignment w:val="baseline"/>
        <w:rPr>
          <w:sz w:val="28"/>
          <w:szCs w:val="28"/>
        </w:rPr>
      </w:pPr>
      <w:r w:rsidRPr="0075174A">
        <w:rPr>
          <w:rStyle w:val="a5"/>
          <w:sz w:val="28"/>
          <w:szCs w:val="28"/>
          <w:bdr w:val="none" w:sz="0" w:space="0" w:color="auto" w:frame="1"/>
        </w:rPr>
        <w:lastRenderedPageBreak/>
        <w:t>Натуралистический интеллект</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Используйте «Да</w:t>
      </w:r>
      <w:proofErr w:type="gramStart"/>
      <w:r w:rsidRPr="0075174A">
        <w:rPr>
          <w:sz w:val="28"/>
          <w:szCs w:val="28"/>
        </w:rPr>
        <w:t xml:space="preserve">, …», </w:t>
      </w:r>
      <w:proofErr w:type="gramEnd"/>
      <w:r w:rsidRPr="0075174A">
        <w:rPr>
          <w:sz w:val="28"/>
          <w:szCs w:val="28"/>
        </w:rPr>
        <w:t>в ответ на идеи остальных: «Да, и осуществить Вашу идею поможет ….».</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Мысленно создавайте карты, которые помогут исследовать и классиф</w:t>
      </w:r>
      <w:r w:rsidRPr="0075174A">
        <w:rPr>
          <w:sz w:val="28"/>
          <w:szCs w:val="28"/>
        </w:rPr>
        <w:t>и</w:t>
      </w:r>
      <w:r w:rsidRPr="0075174A">
        <w:rPr>
          <w:sz w:val="28"/>
          <w:szCs w:val="28"/>
        </w:rPr>
        <w:t>цировать проблемы и события.</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 xml:space="preserve">Пытайтесь создавать новые идеи, отдельные от </w:t>
      </w:r>
      <w:proofErr w:type="gramStart"/>
      <w:r w:rsidRPr="0075174A">
        <w:rPr>
          <w:sz w:val="28"/>
          <w:szCs w:val="28"/>
        </w:rPr>
        <w:t>общих</w:t>
      </w:r>
      <w:proofErr w:type="gramEnd"/>
      <w:r w:rsidRPr="0075174A">
        <w:rPr>
          <w:sz w:val="28"/>
          <w:szCs w:val="28"/>
        </w:rPr>
        <w:t>.</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Разрабатывайте новые идеи с помощью случайных предметов и слов.</w:t>
      </w:r>
    </w:p>
    <w:p w:rsidR="00DD623A" w:rsidRPr="0075174A" w:rsidRDefault="00DD623A" w:rsidP="00F572D5">
      <w:pPr>
        <w:pStyle w:val="a4"/>
        <w:shd w:val="clear" w:color="auto" w:fill="FFFFFF"/>
        <w:spacing w:before="200" w:beforeAutospacing="0" w:after="0" w:afterAutospacing="0" w:line="360" w:lineRule="auto"/>
        <w:ind w:left="720"/>
        <w:jc w:val="both"/>
        <w:textAlignment w:val="baseline"/>
        <w:rPr>
          <w:sz w:val="28"/>
          <w:szCs w:val="28"/>
        </w:rPr>
      </w:pPr>
      <w:proofErr w:type="spellStart"/>
      <w:r w:rsidRPr="0075174A">
        <w:rPr>
          <w:rStyle w:val="a5"/>
          <w:sz w:val="28"/>
          <w:szCs w:val="28"/>
          <w:bdr w:val="none" w:sz="0" w:space="0" w:color="auto" w:frame="1"/>
        </w:rPr>
        <w:t>Внутриличностный</w:t>
      </w:r>
      <w:proofErr w:type="spellEnd"/>
      <w:r w:rsidRPr="0075174A">
        <w:rPr>
          <w:rStyle w:val="a5"/>
          <w:sz w:val="28"/>
          <w:szCs w:val="28"/>
          <w:bdr w:val="none" w:sz="0" w:space="0" w:color="auto" w:frame="1"/>
        </w:rPr>
        <w:t xml:space="preserve"> интеллект </w:t>
      </w:r>
      <w:r w:rsidRPr="0075174A">
        <w:rPr>
          <w:rStyle w:val="a5"/>
          <w:b w:val="0"/>
          <w:bCs w:val="0"/>
          <w:sz w:val="28"/>
          <w:szCs w:val="28"/>
          <w:bdr w:val="none" w:sz="0" w:space="0" w:color="auto" w:frame="1"/>
        </w:rPr>
        <w:t>(э</w:t>
      </w:r>
      <w:r w:rsidRPr="0075174A">
        <w:rPr>
          <w:sz w:val="28"/>
          <w:szCs w:val="28"/>
        </w:rPr>
        <w:t>тот тип интеллекта помогут развить любые методы</w:t>
      </w:r>
      <w:r w:rsidR="004A55A4" w:rsidRPr="0075174A">
        <w:rPr>
          <w:sz w:val="28"/>
          <w:szCs w:val="28"/>
        </w:rPr>
        <w:t>,</w:t>
      </w:r>
      <w:r w:rsidRPr="0075174A">
        <w:rPr>
          <w:sz w:val="28"/>
          <w:szCs w:val="28"/>
        </w:rPr>
        <w:t xml:space="preserve"> связанные с самосознанием и рефлексией):</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Ведите дневник. Особенно думайте о том, что бы чувствовали в опред</w:t>
      </w:r>
      <w:r w:rsidRPr="0075174A">
        <w:rPr>
          <w:sz w:val="28"/>
          <w:szCs w:val="28"/>
        </w:rPr>
        <w:t>е</w:t>
      </w:r>
      <w:r w:rsidRPr="0075174A">
        <w:rPr>
          <w:sz w:val="28"/>
          <w:szCs w:val="28"/>
        </w:rPr>
        <w:t>ленной ситуации.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Напишите сценарий ситуации, в которой вы хотите оказаться. Обраща</w:t>
      </w:r>
      <w:r w:rsidRPr="0075174A">
        <w:rPr>
          <w:sz w:val="28"/>
          <w:szCs w:val="28"/>
        </w:rPr>
        <w:t>й</w:t>
      </w:r>
      <w:r w:rsidRPr="0075174A">
        <w:rPr>
          <w:sz w:val="28"/>
          <w:szCs w:val="28"/>
        </w:rPr>
        <w:t>те внимание на то, что вы будете думать или чувствовать.</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Постоянно замечайте, о чем вы думаете, что чувствуете. При этом нео</w:t>
      </w:r>
      <w:r w:rsidRPr="0075174A">
        <w:rPr>
          <w:sz w:val="28"/>
          <w:szCs w:val="28"/>
        </w:rPr>
        <w:t>б</w:t>
      </w:r>
      <w:r w:rsidRPr="0075174A">
        <w:rPr>
          <w:sz w:val="28"/>
          <w:szCs w:val="28"/>
        </w:rPr>
        <w:t xml:space="preserve">ходимо классифицировать мысли и чувства </w:t>
      </w:r>
      <w:proofErr w:type="gramStart"/>
      <w:r w:rsidRPr="0075174A">
        <w:rPr>
          <w:sz w:val="28"/>
          <w:szCs w:val="28"/>
        </w:rPr>
        <w:t>на</w:t>
      </w:r>
      <w:proofErr w:type="gramEnd"/>
      <w:r w:rsidRPr="0075174A">
        <w:rPr>
          <w:sz w:val="28"/>
          <w:szCs w:val="28"/>
        </w:rPr>
        <w:t xml:space="preserve"> положительные и отриц</w:t>
      </w:r>
      <w:r w:rsidRPr="0075174A">
        <w:rPr>
          <w:sz w:val="28"/>
          <w:szCs w:val="28"/>
        </w:rPr>
        <w:t>а</w:t>
      </w:r>
      <w:r w:rsidRPr="0075174A">
        <w:rPr>
          <w:sz w:val="28"/>
          <w:szCs w:val="28"/>
        </w:rPr>
        <w:t>тельные. Спрашивайте себя, почему так происходит.</w:t>
      </w:r>
    </w:p>
    <w:p w:rsidR="00DD623A" w:rsidRPr="0075174A" w:rsidRDefault="00DD623A" w:rsidP="00F572D5">
      <w:pPr>
        <w:pStyle w:val="a4"/>
        <w:shd w:val="clear" w:color="auto" w:fill="FFFFFF"/>
        <w:spacing w:before="200" w:beforeAutospacing="0" w:after="0" w:afterAutospacing="0" w:line="360" w:lineRule="auto"/>
        <w:ind w:firstLine="709"/>
        <w:jc w:val="both"/>
        <w:textAlignment w:val="baseline"/>
        <w:rPr>
          <w:sz w:val="28"/>
          <w:szCs w:val="28"/>
        </w:rPr>
      </w:pPr>
      <w:r w:rsidRPr="0075174A">
        <w:rPr>
          <w:rStyle w:val="a5"/>
          <w:sz w:val="28"/>
          <w:szCs w:val="28"/>
          <w:bdr w:val="none" w:sz="0" w:space="0" w:color="auto" w:frame="1"/>
        </w:rPr>
        <w:t>Пространственный интеллект:</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Нарисуйте картину проблемы или ситуации.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Мысленно создайте карту проблемы или ситуации.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Используйте диаграммы вместо слов.</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Создавайте визуальные заметки слов или действий людей.</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Постоянно носите с собой блокнот, чтобы нарисовать идеи.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Используйте картонные записки для описания процесса или проблемы.</w:t>
      </w:r>
    </w:p>
    <w:p w:rsidR="00DD623A" w:rsidRPr="0075174A" w:rsidRDefault="00DD623A" w:rsidP="00D52400">
      <w:pPr>
        <w:pStyle w:val="a4"/>
        <w:shd w:val="clear" w:color="auto" w:fill="FFFFFF"/>
        <w:spacing w:before="200" w:beforeAutospacing="0" w:after="0" w:afterAutospacing="0" w:line="360" w:lineRule="auto"/>
        <w:ind w:firstLine="709"/>
        <w:jc w:val="both"/>
        <w:textAlignment w:val="baseline"/>
        <w:rPr>
          <w:rStyle w:val="a5"/>
          <w:bdr w:val="none" w:sz="0" w:space="0" w:color="auto" w:frame="1"/>
        </w:rPr>
      </w:pPr>
      <w:r w:rsidRPr="0075174A">
        <w:rPr>
          <w:rStyle w:val="a5"/>
          <w:sz w:val="28"/>
          <w:szCs w:val="28"/>
          <w:bdr w:val="none" w:sz="0" w:space="0" w:color="auto" w:frame="1"/>
        </w:rPr>
        <w:t>Музыкальный интеллект:</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lastRenderedPageBreak/>
        <w:t>Для запоминания информации используйте музыкальные мелодии.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Попытайтесь окружить себя музыкой. Какая музыка помогает вам ра</w:t>
      </w:r>
      <w:r w:rsidRPr="0075174A">
        <w:rPr>
          <w:sz w:val="28"/>
          <w:szCs w:val="28"/>
        </w:rPr>
        <w:t>с</w:t>
      </w:r>
      <w:r w:rsidRPr="0075174A">
        <w:rPr>
          <w:sz w:val="28"/>
          <w:szCs w:val="28"/>
        </w:rPr>
        <w:t>слабиться? </w:t>
      </w:r>
      <w:proofErr w:type="gramStart"/>
      <w:r w:rsidRPr="0075174A">
        <w:rPr>
          <w:sz w:val="28"/>
          <w:szCs w:val="28"/>
        </w:rPr>
        <w:t>Какая</w:t>
      </w:r>
      <w:proofErr w:type="gramEnd"/>
      <w:r w:rsidRPr="0075174A">
        <w:rPr>
          <w:sz w:val="28"/>
          <w:szCs w:val="28"/>
        </w:rPr>
        <w:t xml:space="preserve"> настраивает на работу, наполняет энергией?</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Ассоциируйте ситуации и проблемы с определенными звуками.</w:t>
      </w:r>
    </w:p>
    <w:p w:rsidR="00DD623A" w:rsidRPr="0075174A" w:rsidRDefault="00DD623A" w:rsidP="001B2492">
      <w:pPr>
        <w:pStyle w:val="a4"/>
        <w:numPr>
          <w:ilvl w:val="0"/>
          <w:numId w:val="3"/>
        </w:numPr>
        <w:shd w:val="clear" w:color="auto" w:fill="FFFFFF"/>
        <w:spacing w:before="120" w:beforeAutospacing="0" w:after="0" w:afterAutospacing="0" w:line="360" w:lineRule="auto"/>
        <w:jc w:val="both"/>
        <w:textAlignment w:val="baseline"/>
        <w:rPr>
          <w:sz w:val="28"/>
          <w:szCs w:val="28"/>
        </w:rPr>
      </w:pPr>
      <w:r w:rsidRPr="0075174A">
        <w:rPr>
          <w:sz w:val="28"/>
          <w:szCs w:val="28"/>
        </w:rPr>
        <w:t>Записывайте на диктофон идеи и мысли, затем прослушивайте их. Есть ли у вас свои способы развития многоуровневого мышления?</w:t>
      </w:r>
    </w:p>
    <w:p w:rsidR="007C5170" w:rsidRPr="0075174A" w:rsidRDefault="00CD6F79" w:rsidP="007C5170">
      <w:pPr>
        <w:spacing w:after="0" w:line="360" w:lineRule="auto"/>
        <w:ind w:firstLine="709"/>
        <w:jc w:val="right"/>
        <w:rPr>
          <w:rFonts w:ascii="Times New Roman" w:hAnsi="Times New Roman" w:cs="Times New Roman"/>
          <w:b/>
          <w:bCs/>
          <w:sz w:val="28"/>
          <w:szCs w:val="28"/>
          <w:lang w:eastAsia="ru-RU"/>
        </w:rPr>
      </w:pPr>
      <w:r>
        <w:rPr>
          <w:rFonts w:ascii="Times New Roman" w:hAnsi="Times New Roman" w:cs="Times New Roman"/>
          <w:noProof/>
        </w:rPr>
        <w:pict>
          <v:shape id="_x0000_s1042" type="#_x0000_t75" style="position:absolute;margin-left:-496.1pt;margin-top:45.6pt;width:490.9pt;height:407.85pt;z-index:251658240;mso-position-horizontal-relative:char;mso-position-vertical-relative:line">
            <v:imagedata r:id="rId12" o:title=""/>
            <w10:wrap type="square"/>
          </v:shape>
        </w:pict>
      </w:r>
    </w:p>
    <w:p w:rsidR="007C5170" w:rsidRPr="0075174A" w:rsidRDefault="007C5170" w:rsidP="007C5170">
      <w:pPr>
        <w:spacing w:after="0" w:line="360" w:lineRule="auto"/>
        <w:ind w:firstLine="709"/>
        <w:jc w:val="right"/>
        <w:rPr>
          <w:rFonts w:ascii="Times New Roman" w:hAnsi="Times New Roman" w:cs="Times New Roman"/>
          <w:b/>
          <w:bCs/>
          <w:sz w:val="28"/>
          <w:szCs w:val="28"/>
          <w:lang w:eastAsia="ru-RU"/>
        </w:rPr>
      </w:pPr>
    </w:p>
    <w:p w:rsidR="007C5170" w:rsidRPr="0075174A" w:rsidRDefault="007C5170" w:rsidP="007C5170">
      <w:pPr>
        <w:spacing w:after="0" w:line="360" w:lineRule="auto"/>
        <w:ind w:firstLine="709"/>
        <w:jc w:val="right"/>
        <w:rPr>
          <w:rFonts w:ascii="Times New Roman" w:hAnsi="Times New Roman" w:cs="Times New Roman"/>
          <w:b/>
          <w:bCs/>
          <w:sz w:val="28"/>
          <w:szCs w:val="28"/>
          <w:lang w:eastAsia="ru-RU"/>
        </w:rPr>
      </w:pPr>
    </w:p>
    <w:p w:rsidR="00DD623A" w:rsidRPr="0075174A" w:rsidRDefault="00DD623A"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15" w:name="_Toc379473729"/>
      <w:bookmarkStart w:id="16" w:name="_Toc379474263"/>
      <w:r w:rsidRPr="0075174A">
        <w:rPr>
          <w:rFonts w:ascii="Times New Roman" w:hAnsi="Times New Roman" w:cs="Times New Roman"/>
          <w:color w:val="auto"/>
        </w:rPr>
        <w:lastRenderedPageBreak/>
        <w:t>Приложение  2</w:t>
      </w:r>
      <w:bookmarkEnd w:id="15"/>
      <w:bookmarkEnd w:id="16"/>
    </w:p>
    <w:p w:rsidR="00DD623A" w:rsidRPr="0075174A" w:rsidRDefault="00DD623A" w:rsidP="00C500FA">
      <w:pPr>
        <w:pStyle w:val="4"/>
        <w:spacing w:after="240" w:line="240" w:lineRule="auto"/>
        <w:jc w:val="center"/>
        <w:rPr>
          <w:rFonts w:ascii="Times New Roman" w:hAnsi="Times New Roman" w:cs="Times New Roman"/>
          <w:sz w:val="32"/>
          <w:szCs w:val="32"/>
        </w:rPr>
      </w:pPr>
      <w:bookmarkStart w:id="17" w:name="_Toc379474264"/>
      <w:r w:rsidRPr="0075174A">
        <w:rPr>
          <w:rFonts w:ascii="Times New Roman" w:hAnsi="Times New Roman" w:cs="Times New Roman"/>
          <w:sz w:val="32"/>
          <w:szCs w:val="32"/>
        </w:rPr>
        <w:t>Технология проведения командной интеллектуально-творческой игры «Квазар»</w:t>
      </w:r>
      <w:bookmarkEnd w:id="17"/>
    </w:p>
    <w:p w:rsidR="00DD623A" w:rsidRPr="0075174A" w:rsidRDefault="00DD623A" w:rsidP="00E2666A">
      <w:pPr>
        <w:shd w:val="clear" w:color="auto" w:fill="FFFFFF"/>
        <w:spacing w:before="240"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Общероссийская организация «Малая академия наук «Интеллект будущ</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го» (http://future4you.ru/) на протяжении многих лет с успехом применяет игр</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вые технологии для раскрытия творческого, интеллектуально-личностного п</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тенциала детей и взрослых. Опыт применения такой игры, построенной с уч</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 xml:space="preserve">том теории множественного интеллекта </w:t>
      </w:r>
      <w:proofErr w:type="spellStart"/>
      <w:r w:rsidRPr="0075174A">
        <w:rPr>
          <w:rFonts w:ascii="Times New Roman" w:hAnsi="Times New Roman" w:cs="Times New Roman"/>
          <w:sz w:val="28"/>
          <w:szCs w:val="28"/>
          <w:lang w:eastAsia="ru-RU"/>
        </w:rPr>
        <w:t>Гарднера</w:t>
      </w:r>
      <w:proofErr w:type="spellEnd"/>
      <w:r w:rsidRPr="0075174A">
        <w:rPr>
          <w:rFonts w:ascii="Times New Roman" w:hAnsi="Times New Roman" w:cs="Times New Roman"/>
          <w:sz w:val="28"/>
          <w:szCs w:val="28"/>
          <w:lang w:eastAsia="ru-RU"/>
        </w:rPr>
        <w:t>, позволяет многим педагогам понять, что с ее помощью можно повысить мотивацию и познавательную а</w:t>
      </w:r>
      <w:r w:rsidRPr="0075174A">
        <w:rPr>
          <w:rFonts w:ascii="Times New Roman" w:hAnsi="Times New Roman" w:cs="Times New Roman"/>
          <w:sz w:val="28"/>
          <w:szCs w:val="28"/>
          <w:lang w:eastAsia="ru-RU"/>
        </w:rPr>
        <w:t>к</w:t>
      </w:r>
      <w:r w:rsidRPr="0075174A">
        <w:rPr>
          <w:rFonts w:ascii="Times New Roman" w:hAnsi="Times New Roman" w:cs="Times New Roman"/>
          <w:sz w:val="28"/>
          <w:szCs w:val="28"/>
          <w:lang w:eastAsia="ru-RU"/>
        </w:rPr>
        <w:t>тивность учащихся.  Такой подход открывает новые возможности индивиду</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лизации обучения, обогащает педагогический арсенал помощи детям в разв</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 xml:space="preserve">тии различных сторон их мыслительных способностей.  Древняя китайская мудрость гласит: «Расти должны все цветы». И этот девиз как нельзя лучше подходит к теме использования игровых технологий на основе теории </w:t>
      </w:r>
      <w:proofErr w:type="spellStart"/>
      <w:r w:rsidRPr="0075174A">
        <w:rPr>
          <w:rFonts w:ascii="Times New Roman" w:hAnsi="Times New Roman" w:cs="Times New Roman"/>
          <w:sz w:val="28"/>
          <w:szCs w:val="28"/>
          <w:lang w:eastAsia="ru-RU"/>
        </w:rPr>
        <w:t>Гардн</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ра</w:t>
      </w:r>
      <w:proofErr w:type="spellEnd"/>
      <w:r w:rsidRPr="0075174A">
        <w:rPr>
          <w:rFonts w:ascii="Times New Roman" w:hAnsi="Times New Roman" w:cs="Times New Roman"/>
          <w:sz w:val="28"/>
          <w:szCs w:val="28"/>
          <w:lang w:eastAsia="ru-RU"/>
        </w:rPr>
        <w:t>.  Играйте со своими учениками, позвольте им получить ценный опыт инте</w:t>
      </w:r>
      <w:r w:rsidRPr="0075174A">
        <w:rPr>
          <w:rFonts w:ascii="Times New Roman" w:hAnsi="Times New Roman" w:cs="Times New Roman"/>
          <w:sz w:val="28"/>
          <w:szCs w:val="28"/>
          <w:lang w:eastAsia="ru-RU"/>
        </w:rPr>
        <w:t>л</w:t>
      </w:r>
      <w:r w:rsidRPr="0075174A">
        <w:rPr>
          <w:rFonts w:ascii="Times New Roman" w:hAnsi="Times New Roman" w:cs="Times New Roman"/>
          <w:sz w:val="28"/>
          <w:szCs w:val="28"/>
          <w:lang w:eastAsia="ru-RU"/>
        </w:rPr>
        <w:t>лектуального самоопределения, а затем посмотрите со стороны и любуйтесь красотой и разнообразием выращенных с вашей помощью цветов.</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Игра посвящена тайнам интеллекта. В данной игре при прохождении и</w:t>
      </w:r>
      <w:r w:rsidRPr="0075174A">
        <w:rPr>
          <w:rFonts w:ascii="Times New Roman" w:hAnsi="Times New Roman" w:cs="Times New Roman"/>
          <w:sz w:val="28"/>
          <w:szCs w:val="28"/>
          <w:lang w:eastAsia="ru-RU"/>
        </w:rPr>
        <w:t>г</w:t>
      </w:r>
      <w:r w:rsidRPr="0075174A">
        <w:rPr>
          <w:rFonts w:ascii="Times New Roman" w:hAnsi="Times New Roman" w:cs="Times New Roman"/>
          <w:sz w:val="28"/>
          <w:szCs w:val="28"/>
          <w:lang w:eastAsia="ru-RU"/>
        </w:rPr>
        <w:t>ровых этапов задействуются различные стороны интеллектуальной сферы участников: лингвистический интеллект; визуально-пространственный инте</w:t>
      </w:r>
      <w:r w:rsidRPr="0075174A">
        <w:rPr>
          <w:rFonts w:ascii="Times New Roman" w:hAnsi="Times New Roman" w:cs="Times New Roman"/>
          <w:sz w:val="28"/>
          <w:szCs w:val="28"/>
          <w:lang w:eastAsia="ru-RU"/>
        </w:rPr>
        <w:t>л</w:t>
      </w:r>
      <w:r w:rsidRPr="0075174A">
        <w:rPr>
          <w:rFonts w:ascii="Times New Roman" w:hAnsi="Times New Roman" w:cs="Times New Roman"/>
          <w:sz w:val="28"/>
          <w:szCs w:val="28"/>
          <w:lang w:eastAsia="ru-RU"/>
        </w:rPr>
        <w:t>лект; моторно-двигательный интеллект; музыкальный интеллект; межличнос</w:t>
      </w:r>
      <w:r w:rsidRPr="0075174A">
        <w:rPr>
          <w:rFonts w:ascii="Times New Roman" w:hAnsi="Times New Roman" w:cs="Times New Roman"/>
          <w:sz w:val="28"/>
          <w:szCs w:val="28"/>
          <w:lang w:eastAsia="ru-RU"/>
        </w:rPr>
        <w:t>т</w:t>
      </w:r>
      <w:r w:rsidRPr="0075174A">
        <w:rPr>
          <w:rFonts w:ascii="Times New Roman" w:hAnsi="Times New Roman" w:cs="Times New Roman"/>
          <w:sz w:val="28"/>
          <w:szCs w:val="28"/>
          <w:lang w:eastAsia="ru-RU"/>
        </w:rPr>
        <w:t xml:space="preserve">ный интеллект; </w:t>
      </w:r>
      <w:proofErr w:type="spellStart"/>
      <w:r w:rsidRPr="0075174A">
        <w:rPr>
          <w:rFonts w:ascii="Times New Roman" w:hAnsi="Times New Roman" w:cs="Times New Roman"/>
          <w:sz w:val="28"/>
          <w:szCs w:val="28"/>
          <w:lang w:eastAsia="ru-RU"/>
        </w:rPr>
        <w:t>внутриличностный</w:t>
      </w:r>
      <w:proofErr w:type="spellEnd"/>
      <w:r w:rsidRPr="0075174A">
        <w:rPr>
          <w:rFonts w:ascii="Times New Roman" w:hAnsi="Times New Roman" w:cs="Times New Roman"/>
          <w:sz w:val="28"/>
          <w:szCs w:val="28"/>
          <w:lang w:eastAsia="ru-RU"/>
        </w:rPr>
        <w:t xml:space="preserve"> интеллект; натуралистический интеллект (интеллект естествоиспытателя), практический интеллект.</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Такое представление расширяет возможности человека в раскрытии со</w:t>
      </w:r>
      <w:r w:rsidRPr="0075174A">
        <w:rPr>
          <w:rFonts w:ascii="Times New Roman" w:hAnsi="Times New Roman" w:cs="Times New Roman"/>
          <w:sz w:val="28"/>
          <w:szCs w:val="28"/>
          <w:lang w:eastAsia="ru-RU"/>
        </w:rPr>
        <w:t>б</w:t>
      </w:r>
      <w:r w:rsidRPr="0075174A">
        <w:rPr>
          <w:rFonts w:ascii="Times New Roman" w:hAnsi="Times New Roman" w:cs="Times New Roman"/>
          <w:sz w:val="28"/>
          <w:szCs w:val="28"/>
          <w:lang w:eastAsia="ru-RU"/>
        </w:rPr>
        <w:t>ственного потенциала. В игре участники получают представления и оценивают свои способности слушать, двигаться, понимать музыку, общаться со сверстн</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 xml:space="preserve">ками, анализировать свою деятельность. На каждом этапе игры в той или иной </w:t>
      </w:r>
      <w:r w:rsidRPr="0075174A">
        <w:rPr>
          <w:rFonts w:ascii="Times New Roman" w:hAnsi="Times New Roman" w:cs="Times New Roman"/>
          <w:sz w:val="28"/>
          <w:szCs w:val="28"/>
          <w:lang w:eastAsia="ru-RU"/>
        </w:rPr>
        <w:lastRenderedPageBreak/>
        <w:t>степени проявляется определённый вид интеллекта. Именно к этому стремится каждый участник команды. Ведь если посмотреть на работу любой команды, то в ней нужны люди с различными развитыми способностями: одни готовы ра</w:t>
      </w:r>
      <w:r w:rsidRPr="0075174A">
        <w:rPr>
          <w:rFonts w:ascii="Times New Roman" w:hAnsi="Times New Roman" w:cs="Times New Roman"/>
          <w:sz w:val="28"/>
          <w:szCs w:val="28"/>
          <w:lang w:eastAsia="ru-RU"/>
        </w:rPr>
        <w:t>з</w:t>
      </w:r>
      <w:r w:rsidRPr="0075174A">
        <w:rPr>
          <w:rFonts w:ascii="Times New Roman" w:hAnsi="Times New Roman" w:cs="Times New Roman"/>
          <w:sz w:val="28"/>
          <w:szCs w:val="28"/>
          <w:lang w:eastAsia="ru-RU"/>
        </w:rPr>
        <w:t>рабатывать идеи, другие могут систематизировать информацию, третьи орган</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зуют людей на достижение цели, четвёртые хорошо провед</w:t>
      </w:r>
      <w:r w:rsidR="004A55A4" w:rsidRPr="0075174A">
        <w:rPr>
          <w:rFonts w:ascii="Times New Roman" w:hAnsi="Times New Roman" w:cs="Times New Roman"/>
          <w:sz w:val="28"/>
          <w:szCs w:val="28"/>
          <w:lang w:eastAsia="ru-RU"/>
        </w:rPr>
        <w:t xml:space="preserve">ут анализ, учтут плюсы и минусы. </w:t>
      </w:r>
      <w:r w:rsidRPr="0075174A">
        <w:rPr>
          <w:rFonts w:ascii="Times New Roman" w:hAnsi="Times New Roman" w:cs="Times New Roman"/>
          <w:sz w:val="28"/>
          <w:szCs w:val="28"/>
          <w:lang w:eastAsia="ru-RU"/>
        </w:rPr>
        <w:t xml:space="preserve"> Во время игры участникам нужно будет испытать свои во</w:t>
      </w:r>
      <w:r w:rsidRPr="0075174A">
        <w:rPr>
          <w:rFonts w:ascii="Times New Roman" w:hAnsi="Times New Roman" w:cs="Times New Roman"/>
          <w:sz w:val="28"/>
          <w:szCs w:val="28"/>
          <w:lang w:eastAsia="ru-RU"/>
        </w:rPr>
        <w:t>з</w:t>
      </w:r>
      <w:r w:rsidRPr="0075174A">
        <w:rPr>
          <w:rFonts w:ascii="Times New Roman" w:hAnsi="Times New Roman" w:cs="Times New Roman"/>
          <w:sz w:val="28"/>
          <w:szCs w:val="28"/>
          <w:lang w:eastAsia="ru-RU"/>
        </w:rPr>
        <w:t>можности в разных сферах познания и творчества, попробовать себя в разных видах деятельности, а также распределить возможности каждого члена кома</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ды в зависимости от требований каждого этапа.</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Усиливают необычную интригу данной игровой программы ее динами</w:t>
      </w:r>
      <w:r w:rsidRPr="0075174A">
        <w:rPr>
          <w:rFonts w:ascii="Times New Roman" w:hAnsi="Times New Roman" w:cs="Times New Roman"/>
          <w:sz w:val="28"/>
          <w:szCs w:val="28"/>
          <w:lang w:eastAsia="ru-RU"/>
        </w:rPr>
        <w:t>ч</w:t>
      </w:r>
      <w:r w:rsidRPr="0075174A">
        <w:rPr>
          <w:rFonts w:ascii="Times New Roman" w:hAnsi="Times New Roman" w:cs="Times New Roman"/>
          <w:sz w:val="28"/>
          <w:szCs w:val="28"/>
          <w:lang w:eastAsia="ru-RU"/>
        </w:rPr>
        <w:t>ность и необычность заданий каждого этапа.</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Плюс этой игры в том, что каждый участник может раскрыть свои во</w:t>
      </w:r>
      <w:r w:rsidRPr="0075174A">
        <w:rPr>
          <w:rFonts w:ascii="Times New Roman" w:hAnsi="Times New Roman" w:cs="Times New Roman"/>
          <w:sz w:val="28"/>
          <w:szCs w:val="28"/>
          <w:lang w:eastAsia="ru-RU"/>
        </w:rPr>
        <w:t>з</w:t>
      </w:r>
      <w:r w:rsidRPr="0075174A">
        <w:rPr>
          <w:rFonts w:ascii="Times New Roman" w:hAnsi="Times New Roman" w:cs="Times New Roman"/>
          <w:sz w:val="28"/>
          <w:szCs w:val="28"/>
          <w:lang w:eastAsia="ru-RU"/>
        </w:rPr>
        <w:t>можности в индивидуальном порядке, но без страха на ошибку, т.к. все резул</w:t>
      </w:r>
      <w:r w:rsidRPr="0075174A">
        <w:rPr>
          <w:rFonts w:ascii="Times New Roman" w:hAnsi="Times New Roman" w:cs="Times New Roman"/>
          <w:sz w:val="28"/>
          <w:szCs w:val="28"/>
          <w:lang w:eastAsia="ru-RU"/>
        </w:rPr>
        <w:t>ь</w:t>
      </w:r>
      <w:r w:rsidRPr="0075174A">
        <w:rPr>
          <w:rFonts w:ascii="Times New Roman" w:hAnsi="Times New Roman" w:cs="Times New Roman"/>
          <w:sz w:val="28"/>
          <w:szCs w:val="28"/>
          <w:lang w:eastAsia="ru-RU"/>
        </w:rPr>
        <w:t>таты зависят от команды в целом и развивают командную сплоченность. П</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 xml:space="preserve">скольку в игре предлагаются </w:t>
      </w:r>
      <w:proofErr w:type="spellStart"/>
      <w:r w:rsidRPr="0075174A">
        <w:rPr>
          <w:rFonts w:ascii="Times New Roman" w:hAnsi="Times New Roman" w:cs="Times New Roman"/>
          <w:sz w:val="28"/>
          <w:szCs w:val="28"/>
          <w:lang w:eastAsia="ru-RU"/>
        </w:rPr>
        <w:t>многовариативные</w:t>
      </w:r>
      <w:proofErr w:type="spellEnd"/>
      <w:r w:rsidRPr="0075174A">
        <w:rPr>
          <w:rFonts w:ascii="Times New Roman" w:hAnsi="Times New Roman" w:cs="Times New Roman"/>
          <w:sz w:val="28"/>
          <w:szCs w:val="28"/>
          <w:lang w:eastAsia="ru-RU"/>
        </w:rPr>
        <w:t xml:space="preserve"> задания, каждый участник сможет потренировать разные сферы интеллекта, повысить эмоциональную и психологическую «устойчивость», самооценку и в игровой форме преодолеть очередную ступеньку личного успеха.</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Кроме этого, прохождение различных игровых этапов позволяет детям ненавязчиво задуматься о будущей деятельности, ведь успешность или затру</w:t>
      </w:r>
      <w:r w:rsidRPr="0075174A">
        <w:rPr>
          <w:rFonts w:ascii="Times New Roman" w:hAnsi="Times New Roman" w:cs="Times New Roman"/>
          <w:sz w:val="28"/>
          <w:szCs w:val="28"/>
          <w:lang w:eastAsia="ru-RU"/>
        </w:rPr>
        <w:t>д</w:t>
      </w:r>
      <w:r w:rsidRPr="0075174A">
        <w:rPr>
          <w:rFonts w:ascii="Times New Roman" w:hAnsi="Times New Roman" w:cs="Times New Roman"/>
          <w:sz w:val="28"/>
          <w:szCs w:val="28"/>
          <w:lang w:eastAsia="ru-RU"/>
        </w:rPr>
        <w:t>нения в использовании той или иной особенности индивидуального развития свидетельствует о целесообразности верного выбора профессии. Таким обр</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зом, в игре школьники получают своеобразные профессиональные пробы, ор</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ентируются в применении своих возможностей на практике, приобретают опыт социальной адаптации.</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 xml:space="preserve">Определенную пользу такая игра может принести и родителям, которые могут использовать ее полностью или фрагментарно для развития своих детей дома. Зная о различных видах интеллекта, можно подобрать такой подход к обучению и развитию вашего ребенка, который лучше всего подойдет именно </w:t>
      </w:r>
      <w:r w:rsidRPr="0075174A">
        <w:rPr>
          <w:rFonts w:ascii="Times New Roman" w:hAnsi="Times New Roman" w:cs="Times New Roman"/>
          <w:sz w:val="28"/>
          <w:szCs w:val="28"/>
          <w:lang w:eastAsia="ru-RU"/>
        </w:rPr>
        <w:lastRenderedPageBreak/>
        <w:t>ему. Знание о множественном интеллекте позволяет сосредотачивать внимание на сильных сторонах познавательной сферы ребёнка, вместо того, чтобы ра</w:t>
      </w:r>
      <w:r w:rsidRPr="0075174A">
        <w:rPr>
          <w:rFonts w:ascii="Times New Roman" w:hAnsi="Times New Roman" w:cs="Times New Roman"/>
          <w:sz w:val="28"/>
          <w:szCs w:val="28"/>
          <w:lang w:eastAsia="ru-RU"/>
        </w:rPr>
        <w:t>с</w:t>
      </w:r>
      <w:r w:rsidRPr="0075174A">
        <w:rPr>
          <w:rFonts w:ascii="Times New Roman" w:hAnsi="Times New Roman" w:cs="Times New Roman"/>
          <w:sz w:val="28"/>
          <w:szCs w:val="28"/>
          <w:lang w:eastAsia="ru-RU"/>
        </w:rPr>
        <w:t>страиваться по поводу его слабых сторон.</w:t>
      </w:r>
    </w:p>
    <w:p w:rsidR="00DD623A" w:rsidRPr="0075174A" w:rsidRDefault="00DD623A" w:rsidP="00E2666A">
      <w:pPr>
        <w:shd w:val="clear" w:color="auto" w:fill="FFFFFF"/>
        <w:spacing w:before="240"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Итак, рассмотрим технологию проведения различных этапов игры.</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«Семантические раскопки». </w:t>
      </w:r>
      <w:r w:rsidRPr="0075174A">
        <w:rPr>
          <w:rFonts w:ascii="Times New Roman" w:hAnsi="Times New Roman" w:cs="Times New Roman"/>
          <w:sz w:val="28"/>
          <w:szCs w:val="28"/>
          <w:lang w:eastAsia="ru-RU"/>
        </w:rPr>
        <w:t>На данном этапе потребуется лингвистич</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ский интеллект, необходимый для выполнения разнообразной работы с текст</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ми. Современная педагогическая практика наиболее интенсивно обращается к развитию именно этого вида интеллекта. В школе дети чаще всего слушают, пишут, читают и говорят. Способность оперировать словами устно наиболее важна для рассказчиков, ораторов, политиков, педагогов. Письменное проявл</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ние лингвистического интеллекта необходимо поэтам, писателям, драматургам, журналистам, редакторам и представителям других профессий.</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Каждая команда получает бланк,   шифр и по 10 зашифрованных фразе</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логизмов. Задача команды – как можно быстрее разгадать фразеологизмы и з</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писать их в бланк. За каждую правильно разгаданную и записанную фразу к</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манда получает по 1 баллу. Максимальное количество баллов – 10.</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Фразеологизмы можно зашифровать разными способами. Один из вар</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антов – перестановка слогов, слов (например, РОГДО АД ЛОТНИКЗО ЛАМ – мал золотник, да дорог). Еще один вариант – представить фразеологизмы в виде картинок. В таком случае на данном этапе потребуется использование не тол</w:t>
      </w:r>
      <w:r w:rsidRPr="0075174A">
        <w:rPr>
          <w:rFonts w:ascii="Times New Roman" w:hAnsi="Times New Roman" w:cs="Times New Roman"/>
          <w:sz w:val="28"/>
          <w:szCs w:val="28"/>
          <w:lang w:eastAsia="ru-RU"/>
        </w:rPr>
        <w:t>ь</w:t>
      </w:r>
      <w:r w:rsidRPr="0075174A">
        <w:rPr>
          <w:rFonts w:ascii="Times New Roman" w:hAnsi="Times New Roman" w:cs="Times New Roman"/>
          <w:sz w:val="28"/>
          <w:szCs w:val="28"/>
          <w:lang w:eastAsia="ru-RU"/>
        </w:rPr>
        <w:t>ко лингвистического интеллекта, но и, к примеру, визуально-пространственного. Например, картинка, на которой изображены облака, ангел, и  лифт с табличкой 7 (этаж) означает "Спуститься с небес на землю"</w:t>
      </w:r>
    </w:p>
    <w:p w:rsidR="00DD623A" w:rsidRPr="0075174A" w:rsidRDefault="00DD623A" w:rsidP="00E2666A">
      <w:pPr>
        <w:shd w:val="clear" w:color="auto" w:fill="FFFFFF"/>
        <w:spacing w:after="284"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«Ассоциации».</w:t>
      </w:r>
      <w:r w:rsidRPr="0075174A">
        <w:rPr>
          <w:rFonts w:ascii="Times New Roman" w:hAnsi="Times New Roman" w:cs="Times New Roman"/>
          <w:sz w:val="28"/>
          <w:szCs w:val="28"/>
          <w:lang w:eastAsia="ru-RU"/>
        </w:rPr>
        <w:t>  Для выполнения заданий этого этапа потребуется акт</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 xml:space="preserve">визация визуально-пространственного интеллекта. Способности воспринимать мир в зрительных образах и </w:t>
      </w:r>
      <w:proofErr w:type="gramStart"/>
      <w:r w:rsidRPr="0075174A">
        <w:rPr>
          <w:rFonts w:ascii="Times New Roman" w:hAnsi="Times New Roman" w:cs="Times New Roman"/>
          <w:sz w:val="28"/>
          <w:szCs w:val="28"/>
          <w:lang w:eastAsia="ru-RU"/>
        </w:rPr>
        <w:t>проводить анализ этой информации нужны</w:t>
      </w:r>
      <w:proofErr w:type="gramEnd"/>
      <w:r w:rsidRPr="0075174A">
        <w:rPr>
          <w:rFonts w:ascii="Times New Roman" w:hAnsi="Times New Roman" w:cs="Times New Roman"/>
          <w:sz w:val="28"/>
          <w:szCs w:val="28"/>
          <w:lang w:eastAsia="ru-RU"/>
        </w:rPr>
        <w:t xml:space="preserve"> охо</w:t>
      </w:r>
      <w:r w:rsidRPr="0075174A">
        <w:rPr>
          <w:rFonts w:ascii="Times New Roman" w:hAnsi="Times New Roman" w:cs="Times New Roman"/>
          <w:sz w:val="28"/>
          <w:szCs w:val="28"/>
          <w:lang w:eastAsia="ru-RU"/>
        </w:rPr>
        <w:t>т</w:t>
      </w:r>
      <w:r w:rsidRPr="0075174A">
        <w:rPr>
          <w:rFonts w:ascii="Times New Roman" w:hAnsi="Times New Roman" w:cs="Times New Roman"/>
          <w:sz w:val="28"/>
          <w:szCs w:val="28"/>
          <w:lang w:eastAsia="ru-RU"/>
        </w:rPr>
        <w:t>никам, скаутам, гидам. А если при этом необходимо также изменить простра</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 xml:space="preserve">ство, то речь идет о таких профессиях, как архитектор, художник, дизайнер, </w:t>
      </w:r>
      <w:r w:rsidRPr="0075174A">
        <w:rPr>
          <w:rFonts w:ascii="Times New Roman" w:hAnsi="Times New Roman" w:cs="Times New Roman"/>
          <w:sz w:val="28"/>
          <w:szCs w:val="28"/>
          <w:lang w:eastAsia="ru-RU"/>
        </w:rPr>
        <w:lastRenderedPageBreak/>
        <w:t xml:space="preserve">изобретатель. Человек с </w:t>
      </w:r>
      <w:proofErr w:type="spellStart"/>
      <w:r w:rsidRPr="0075174A">
        <w:rPr>
          <w:rFonts w:ascii="Times New Roman" w:hAnsi="Times New Roman" w:cs="Times New Roman"/>
          <w:sz w:val="28"/>
          <w:szCs w:val="28"/>
          <w:lang w:eastAsia="ru-RU"/>
        </w:rPr>
        <w:t>развитымвизуально</w:t>
      </w:r>
      <w:proofErr w:type="spellEnd"/>
      <w:r w:rsidRPr="0075174A">
        <w:rPr>
          <w:rFonts w:ascii="Times New Roman" w:hAnsi="Times New Roman" w:cs="Times New Roman"/>
          <w:sz w:val="28"/>
          <w:szCs w:val="28"/>
          <w:lang w:eastAsia="ru-RU"/>
        </w:rPr>
        <w:t>-пространственным типом инте</w:t>
      </w:r>
      <w:r w:rsidRPr="0075174A">
        <w:rPr>
          <w:rFonts w:ascii="Times New Roman" w:hAnsi="Times New Roman" w:cs="Times New Roman"/>
          <w:sz w:val="28"/>
          <w:szCs w:val="28"/>
          <w:lang w:eastAsia="ru-RU"/>
        </w:rPr>
        <w:t>л</w:t>
      </w:r>
      <w:r w:rsidRPr="0075174A">
        <w:rPr>
          <w:rFonts w:ascii="Times New Roman" w:hAnsi="Times New Roman" w:cs="Times New Roman"/>
          <w:sz w:val="28"/>
          <w:szCs w:val="28"/>
          <w:lang w:eastAsia="ru-RU"/>
        </w:rPr>
        <w:t>лекта чутко воспринимает цвет, форму, линии, отношения между объектами в пространстве, ему легко графически выражать свои идеи.</w:t>
      </w:r>
    </w:p>
    <w:p w:rsidR="00DD623A" w:rsidRPr="0075174A" w:rsidRDefault="00DD623A" w:rsidP="00E2666A">
      <w:pPr>
        <w:shd w:val="clear" w:color="auto" w:fill="FFFFFF"/>
        <w:spacing w:before="240"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Команда получает рисунок, в котором </w:t>
      </w:r>
      <w:r w:rsidRPr="0075174A">
        <w:rPr>
          <w:rFonts w:ascii="Times New Roman" w:hAnsi="Times New Roman" w:cs="Times New Roman"/>
          <w:spacing w:val="-6"/>
          <w:sz w:val="28"/>
          <w:szCs w:val="28"/>
          <w:lang w:eastAsia="ru-RU"/>
        </w:rPr>
        <w:t>спрятаны различные формы. Прим</w:t>
      </w:r>
      <w:r w:rsidRPr="0075174A">
        <w:rPr>
          <w:rFonts w:ascii="Times New Roman" w:hAnsi="Times New Roman" w:cs="Times New Roman"/>
          <w:spacing w:val="-6"/>
          <w:sz w:val="28"/>
          <w:szCs w:val="28"/>
          <w:lang w:eastAsia="ru-RU"/>
        </w:rPr>
        <w:t>е</w:t>
      </w:r>
      <w:r w:rsidRPr="0075174A">
        <w:rPr>
          <w:rFonts w:ascii="Times New Roman" w:hAnsi="Times New Roman" w:cs="Times New Roman"/>
          <w:spacing w:val="-6"/>
          <w:sz w:val="28"/>
          <w:szCs w:val="28"/>
          <w:lang w:eastAsia="ru-RU"/>
        </w:rPr>
        <w:t>ры картинок можно найти в наших конкурсах. Необходимо рассмотреть рисунок и увидеть в нем как можно больше определенных образов, связанных с конкретной темой. Например: как можно связать эти образы с опытом воспитания, полученным вами в школе? Возникшие ассоциации нужно записать в таблицу (не менее 15 асс</w:t>
      </w:r>
      <w:r w:rsidRPr="0075174A">
        <w:rPr>
          <w:rFonts w:ascii="Times New Roman" w:hAnsi="Times New Roman" w:cs="Times New Roman"/>
          <w:spacing w:val="-6"/>
          <w:sz w:val="28"/>
          <w:szCs w:val="28"/>
          <w:lang w:eastAsia="ru-RU"/>
        </w:rPr>
        <w:t>о</w:t>
      </w:r>
      <w:r w:rsidRPr="0075174A">
        <w:rPr>
          <w:rFonts w:ascii="Times New Roman" w:hAnsi="Times New Roman" w:cs="Times New Roman"/>
          <w:spacing w:val="-6"/>
          <w:sz w:val="28"/>
          <w:szCs w:val="28"/>
          <w:lang w:eastAsia="ru-RU"/>
        </w:rPr>
        <w:t>циаций). Например, «жираф – как символ стремления к высоким достижениям», «мушкетер, передающий подвески королеве – умение рисковать, находить выход из трудных ситуаций»… Чем активнее воображение участников, тем успешнее в</w:t>
      </w:r>
      <w:r w:rsidRPr="0075174A">
        <w:rPr>
          <w:rFonts w:ascii="Times New Roman" w:hAnsi="Times New Roman" w:cs="Times New Roman"/>
          <w:spacing w:val="-6"/>
          <w:sz w:val="28"/>
          <w:szCs w:val="28"/>
          <w:lang w:eastAsia="ru-RU"/>
        </w:rPr>
        <w:t>ы</w:t>
      </w:r>
      <w:r w:rsidRPr="0075174A">
        <w:rPr>
          <w:rFonts w:ascii="Times New Roman" w:hAnsi="Times New Roman" w:cs="Times New Roman"/>
          <w:spacing w:val="-6"/>
          <w:sz w:val="28"/>
          <w:szCs w:val="28"/>
          <w:lang w:eastAsia="ru-RU"/>
        </w:rPr>
        <w:t>полнение задания. </w:t>
      </w:r>
      <w:r w:rsidRPr="0075174A">
        <w:rPr>
          <w:rFonts w:ascii="Times New Roman" w:hAnsi="Times New Roman" w:cs="Times New Roman"/>
          <w:sz w:val="28"/>
          <w:szCs w:val="28"/>
          <w:lang w:eastAsia="ru-RU"/>
        </w:rPr>
        <w:t xml:space="preserve">Ответы детей отличаются большим разнообразием, глубиной ассоциативного мышления, оригинальной трактовкой образов, увлеченностью при выполнении этого задания. В рамках данной статьи представляем вашему вниманию лишь один из многих удивительных ответов (Котова </w:t>
      </w:r>
      <w:proofErr w:type="spellStart"/>
      <w:r w:rsidRPr="0075174A">
        <w:rPr>
          <w:rFonts w:ascii="Times New Roman" w:hAnsi="Times New Roman" w:cs="Times New Roman"/>
          <w:sz w:val="28"/>
          <w:szCs w:val="28"/>
          <w:lang w:eastAsia="ru-RU"/>
        </w:rPr>
        <w:t>Светл</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на</w:t>
      </w:r>
      <w:proofErr w:type="gramStart"/>
      <w:r w:rsidRPr="0075174A">
        <w:rPr>
          <w:rFonts w:ascii="Times New Roman" w:hAnsi="Times New Roman" w:cs="Times New Roman"/>
          <w:sz w:val="28"/>
          <w:szCs w:val="28"/>
          <w:lang w:eastAsia="ru-RU"/>
        </w:rPr>
        <w:t>,М</w:t>
      </w:r>
      <w:proofErr w:type="gramEnd"/>
      <w:r w:rsidRPr="0075174A">
        <w:rPr>
          <w:rFonts w:ascii="Times New Roman" w:hAnsi="Times New Roman" w:cs="Times New Roman"/>
          <w:sz w:val="28"/>
          <w:szCs w:val="28"/>
          <w:lang w:eastAsia="ru-RU"/>
        </w:rPr>
        <w:t>БОУ</w:t>
      </w:r>
      <w:proofErr w:type="spellEnd"/>
      <w:r w:rsidRPr="0075174A">
        <w:rPr>
          <w:rFonts w:ascii="Times New Roman" w:hAnsi="Times New Roman" w:cs="Times New Roman"/>
          <w:sz w:val="28"/>
          <w:szCs w:val="28"/>
          <w:lang w:eastAsia="ru-RU"/>
        </w:rPr>
        <w:t xml:space="preserve"> "Лицей №1", Киселевск):</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1) Сердце - символ любви, добра, искренности, милосердия.</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2) Песочные часы - символ, напоминающий о том, что наше время не безгранично; побуждение к тому, чтобы успеть в своей жизни сделать как можно больше важного и полезного.</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3) Звериная лапа – символ хваткости, грации, умения брать всё под свой контроль.</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4) Фла</w:t>
      </w:r>
      <w:proofErr w:type="gramStart"/>
      <w:r w:rsidRPr="0075174A">
        <w:rPr>
          <w:rFonts w:ascii="Times New Roman" w:hAnsi="Times New Roman" w:cs="Times New Roman"/>
          <w:sz w:val="28"/>
          <w:szCs w:val="28"/>
          <w:lang w:eastAsia="ru-RU"/>
        </w:rPr>
        <w:t>г-</w:t>
      </w:r>
      <w:proofErr w:type="gramEnd"/>
      <w:r w:rsidRPr="0075174A">
        <w:rPr>
          <w:rFonts w:ascii="Times New Roman" w:hAnsi="Times New Roman" w:cs="Times New Roman"/>
          <w:sz w:val="28"/>
          <w:szCs w:val="28"/>
          <w:lang w:eastAsia="ru-RU"/>
        </w:rPr>
        <w:t xml:space="preserve"> символ патриотизма.</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5) Жираф – символ способности смотреть на происходящее свысока, з</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мечать то, чего не замечают другие.</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6) Улитка-символ нерасторопного, размеренного образа жизни с огран</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ченным кругом интересов.</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7) Месяц – символ спокойствия, мудрости, сновидений, полных тайн.</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lastRenderedPageBreak/>
        <w:t>8) Кувшин с водой – символ прохлады, возрождения; глоток свежести, побуждающий к рождению новых идей, мыслей.</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9) Рыба – символ способности совладать с мощной стихией, достижения мастерства в определённой области.</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10) Воздушный шар – символ восторженной детской радости, лёгкости.</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11) Крыло дракона – символ безграничного покорения пространства, з</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хватывающих и волнующих приключений.</w:t>
      </w:r>
    </w:p>
    <w:p w:rsidR="00DD623A" w:rsidRPr="0075174A" w:rsidRDefault="00DD623A" w:rsidP="00E2666A">
      <w:pPr>
        <w:shd w:val="clear" w:color="auto" w:fill="FFFFFF"/>
        <w:spacing w:after="0" w:line="360" w:lineRule="auto"/>
        <w:ind w:left="708" w:right="150"/>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12) Язык змеи – символ хладнокровного врага, способного «укусить» в самый неожиданный момент и отравить жизнь колким, ядовитым сл</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вом.</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«Танцевальные бои». </w:t>
      </w:r>
      <w:r w:rsidRPr="0075174A">
        <w:rPr>
          <w:rFonts w:ascii="Times New Roman" w:hAnsi="Times New Roman" w:cs="Times New Roman"/>
          <w:sz w:val="28"/>
          <w:szCs w:val="28"/>
          <w:lang w:eastAsia="ru-RU"/>
        </w:rPr>
        <w:t>На этапе находятся две команды.</w:t>
      </w:r>
      <w:r w:rsidRPr="0075174A">
        <w:rPr>
          <w:rFonts w:ascii="Times New Roman" w:hAnsi="Times New Roman" w:cs="Times New Roman"/>
          <w:b/>
          <w:bCs/>
          <w:sz w:val="28"/>
          <w:szCs w:val="28"/>
          <w:lang w:eastAsia="ru-RU"/>
        </w:rPr>
        <w:t> </w:t>
      </w:r>
      <w:r w:rsidRPr="0075174A">
        <w:rPr>
          <w:rFonts w:ascii="Times New Roman" w:hAnsi="Times New Roman" w:cs="Times New Roman"/>
          <w:sz w:val="28"/>
          <w:szCs w:val="28"/>
          <w:lang w:eastAsia="ru-RU"/>
        </w:rPr>
        <w:t>Задание этого этапа учитывает возможности моторно-двигательного интеллекта и музыкал</w:t>
      </w:r>
      <w:r w:rsidRPr="0075174A">
        <w:rPr>
          <w:rFonts w:ascii="Times New Roman" w:hAnsi="Times New Roman" w:cs="Times New Roman"/>
          <w:sz w:val="28"/>
          <w:szCs w:val="28"/>
          <w:lang w:eastAsia="ru-RU"/>
        </w:rPr>
        <w:t>ь</w:t>
      </w:r>
      <w:r w:rsidRPr="0075174A">
        <w:rPr>
          <w:rFonts w:ascii="Times New Roman" w:hAnsi="Times New Roman" w:cs="Times New Roman"/>
          <w:sz w:val="28"/>
          <w:szCs w:val="28"/>
          <w:lang w:eastAsia="ru-RU"/>
        </w:rPr>
        <w:t xml:space="preserve">ного интеллекта, которые проявляются в выразительности и оригинальности танцевальных движений, в чувствительности восприятия музыки. Речь идет о способности воспринимать музыку, оценивать ее, трансформировать, создавать музыку, исполнять. Обладающий развитым музыкальным интеллектом человек тонко чувствует мелодии, способен </w:t>
      </w:r>
      <w:proofErr w:type="gramStart"/>
      <w:r w:rsidRPr="0075174A">
        <w:rPr>
          <w:rFonts w:ascii="Times New Roman" w:hAnsi="Times New Roman" w:cs="Times New Roman"/>
          <w:sz w:val="28"/>
          <w:szCs w:val="28"/>
          <w:lang w:eastAsia="ru-RU"/>
        </w:rPr>
        <w:t>воспроизвести с помощью движений опр</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деленную музыкальную тему и восприимчив</w:t>
      </w:r>
      <w:proofErr w:type="gramEnd"/>
      <w:r w:rsidRPr="0075174A">
        <w:rPr>
          <w:rFonts w:ascii="Times New Roman" w:hAnsi="Times New Roman" w:cs="Times New Roman"/>
          <w:sz w:val="28"/>
          <w:szCs w:val="28"/>
          <w:lang w:eastAsia="ru-RU"/>
        </w:rPr>
        <w:t xml:space="preserve"> к ритму. Такие качества необх</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 xml:space="preserve">димы, например, музыкальным критикам, композиторам, </w:t>
      </w:r>
      <w:proofErr w:type="spellStart"/>
      <w:r w:rsidRPr="0075174A">
        <w:rPr>
          <w:rFonts w:ascii="Times New Roman" w:hAnsi="Times New Roman" w:cs="Times New Roman"/>
          <w:sz w:val="28"/>
          <w:szCs w:val="28"/>
          <w:lang w:eastAsia="ru-RU"/>
        </w:rPr>
        <w:t>диджеям</w:t>
      </w:r>
      <w:proofErr w:type="spellEnd"/>
      <w:r w:rsidRPr="0075174A">
        <w:rPr>
          <w:rFonts w:ascii="Times New Roman" w:hAnsi="Times New Roman" w:cs="Times New Roman"/>
          <w:sz w:val="28"/>
          <w:szCs w:val="28"/>
          <w:lang w:eastAsia="ru-RU"/>
        </w:rPr>
        <w:t xml:space="preserve">. Моторно-двигательные способности, умения с помощью своего тела выразить себя, </w:t>
      </w:r>
      <w:proofErr w:type="gramStart"/>
      <w:r w:rsidRPr="0075174A">
        <w:rPr>
          <w:rFonts w:ascii="Times New Roman" w:hAnsi="Times New Roman" w:cs="Times New Roman"/>
          <w:sz w:val="28"/>
          <w:szCs w:val="28"/>
          <w:lang w:eastAsia="ru-RU"/>
        </w:rPr>
        <w:t>п</w:t>
      </w:r>
      <w:r w:rsidRPr="0075174A">
        <w:rPr>
          <w:rFonts w:ascii="Times New Roman" w:hAnsi="Times New Roman" w:cs="Times New Roman"/>
          <w:sz w:val="28"/>
          <w:szCs w:val="28"/>
          <w:lang w:eastAsia="ru-RU"/>
        </w:rPr>
        <w:t>е</w:t>
      </w:r>
      <w:r w:rsidR="008D0F9E" w:rsidRPr="0075174A">
        <w:rPr>
          <w:rFonts w:ascii="Times New Roman" w:hAnsi="Times New Roman" w:cs="Times New Roman"/>
          <w:sz w:val="28"/>
          <w:szCs w:val="28"/>
          <w:lang w:eastAsia="ru-RU"/>
        </w:rPr>
        <w:t>реда</w:t>
      </w:r>
      <w:r w:rsidRPr="0075174A">
        <w:rPr>
          <w:rFonts w:ascii="Times New Roman" w:hAnsi="Times New Roman" w:cs="Times New Roman"/>
          <w:sz w:val="28"/>
          <w:szCs w:val="28"/>
          <w:lang w:eastAsia="ru-RU"/>
        </w:rPr>
        <w:t>ть эмоции и чувства движениями нужны</w:t>
      </w:r>
      <w:proofErr w:type="gramEnd"/>
      <w:r w:rsidRPr="0075174A">
        <w:rPr>
          <w:rFonts w:ascii="Times New Roman" w:hAnsi="Times New Roman" w:cs="Times New Roman"/>
          <w:sz w:val="28"/>
          <w:szCs w:val="28"/>
          <w:lang w:eastAsia="ru-RU"/>
        </w:rPr>
        <w:t xml:space="preserve"> атлету, танцору, акт</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ру. Использование рук для трансформации разнообразных вещей понадобятся механику, ремесленнику, скульптору, хирургу.</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На этом этапе необходимо следующее оборудование: музыкальная техн</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ка, подборка с выразительными танцевальными мелодиями различных жа</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ров. Две команды располагаются напротив друг друга. Вперед выходят по о</w:t>
      </w:r>
      <w:r w:rsidRPr="0075174A">
        <w:rPr>
          <w:rFonts w:ascii="Times New Roman" w:hAnsi="Times New Roman" w:cs="Times New Roman"/>
          <w:sz w:val="28"/>
          <w:szCs w:val="28"/>
          <w:lang w:eastAsia="ru-RU"/>
        </w:rPr>
        <w:t>д</w:t>
      </w:r>
      <w:r w:rsidRPr="0075174A">
        <w:rPr>
          <w:rFonts w:ascii="Times New Roman" w:hAnsi="Times New Roman" w:cs="Times New Roman"/>
          <w:sz w:val="28"/>
          <w:szCs w:val="28"/>
          <w:lang w:eastAsia="ru-RU"/>
        </w:rPr>
        <w:t>ному ведущему от каждой команды, это те участники, кто сможет показывать танцевальные движения. Включаются отрывки веселых мелодий. В каждой к</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 xml:space="preserve">манде один участник стоит чуть впереди остальных и показывает движения. </w:t>
      </w:r>
      <w:r w:rsidRPr="0075174A">
        <w:rPr>
          <w:rFonts w:ascii="Times New Roman" w:hAnsi="Times New Roman" w:cs="Times New Roman"/>
          <w:sz w:val="28"/>
          <w:szCs w:val="28"/>
          <w:lang w:eastAsia="ru-RU"/>
        </w:rPr>
        <w:lastRenderedPageBreak/>
        <w:t>Важно, чтобы движения не повторялись и были необычными на каждую мел</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дию. Требования - танцуют все, оценивается оригинальность и точность испо</w:t>
      </w:r>
      <w:r w:rsidRPr="0075174A">
        <w:rPr>
          <w:rFonts w:ascii="Times New Roman" w:hAnsi="Times New Roman" w:cs="Times New Roman"/>
          <w:sz w:val="28"/>
          <w:szCs w:val="28"/>
          <w:lang w:eastAsia="ru-RU"/>
        </w:rPr>
        <w:t>л</w:t>
      </w:r>
      <w:r w:rsidRPr="0075174A">
        <w:rPr>
          <w:rFonts w:ascii="Times New Roman" w:hAnsi="Times New Roman" w:cs="Times New Roman"/>
          <w:sz w:val="28"/>
          <w:szCs w:val="28"/>
          <w:lang w:eastAsia="ru-RU"/>
        </w:rPr>
        <w:t>нения. За каждый музыкальный отрезок балл присуждается той или иной ст</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роне. Побеждает команда, набравшая наибольшее количество баллов.</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w:t>
      </w:r>
      <w:proofErr w:type="spellStart"/>
      <w:r w:rsidRPr="0075174A">
        <w:rPr>
          <w:rFonts w:ascii="Times New Roman" w:hAnsi="Times New Roman" w:cs="Times New Roman"/>
          <w:b/>
          <w:bCs/>
          <w:sz w:val="28"/>
          <w:szCs w:val="28"/>
          <w:lang w:eastAsia="ru-RU"/>
        </w:rPr>
        <w:t>Аромапантомима</w:t>
      </w:r>
      <w:proofErr w:type="spellEnd"/>
      <w:r w:rsidRPr="0075174A">
        <w:rPr>
          <w:rFonts w:ascii="Times New Roman" w:hAnsi="Times New Roman" w:cs="Times New Roman"/>
          <w:b/>
          <w:bCs/>
          <w:sz w:val="28"/>
          <w:szCs w:val="28"/>
          <w:lang w:eastAsia="ru-RU"/>
        </w:rPr>
        <w:t>». </w:t>
      </w:r>
      <w:r w:rsidRPr="0075174A">
        <w:rPr>
          <w:rFonts w:ascii="Times New Roman" w:hAnsi="Times New Roman" w:cs="Times New Roman"/>
          <w:sz w:val="28"/>
          <w:szCs w:val="28"/>
          <w:lang w:eastAsia="ru-RU"/>
        </w:rPr>
        <w:t>Натуралистический интеллект, или интеллект ест</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ствоиспытателя, проявляется в сферах биологии, экологии, химии и др. Этап предполагает умение опытным путем достигать поставленных экспериментал</w:t>
      </w:r>
      <w:r w:rsidRPr="0075174A">
        <w:rPr>
          <w:rFonts w:ascii="Times New Roman" w:hAnsi="Times New Roman" w:cs="Times New Roman"/>
          <w:sz w:val="28"/>
          <w:szCs w:val="28"/>
          <w:lang w:eastAsia="ru-RU"/>
        </w:rPr>
        <w:t>ь</w:t>
      </w:r>
      <w:r w:rsidRPr="0075174A">
        <w:rPr>
          <w:rFonts w:ascii="Times New Roman" w:hAnsi="Times New Roman" w:cs="Times New Roman"/>
          <w:sz w:val="28"/>
          <w:szCs w:val="28"/>
          <w:lang w:eastAsia="ru-RU"/>
        </w:rPr>
        <w:t>ных задач. Человек с развитым интеллектом натуралиста хорошо ориентируе</w:t>
      </w:r>
      <w:r w:rsidRPr="0075174A">
        <w:rPr>
          <w:rFonts w:ascii="Times New Roman" w:hAnsi="Times New Roman" w:cs="Times New Roman"/>
          <w:sz w:val="28"/>
          <w:szCs w:val="28"/>
          <w:lang w:eastAsia="ru-RU"/>
        </w:rPr>
        <w:t>т</w:t>
      </w:r>
      <w:r w:rsidRPr="0075174A">
        <w:rPr>
          <w:rFonts w:ascii="Times New Roman" w:hAnsi="Times New Roman" w:cs="Times New Roman"/>
          <w:sz w:val="28"/>
          <w:szCs w:val="28"/>
          <w:lang w:eastAsia="ru-RU"/>
        </w:rPr>
        <w:t>ся среди многих живых организмов, кроме этого, обладает высокой чувств</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тельностью и внимательностью, интересом к определенным характеристикам окружающего мира. Интеллект естествоиспытателя необходим представителям профессий ветеринара, ботаника, лесника, метеоролога, геолога, археолога. Кроме этого, при выполнении данного задания требуются возможности и др</w:t>
      </w:r>
      <w:r w:rsidRPr="0075174A">
        <w:rPr>
          <w:rFonts w:ascii="Times New Roman" w:hAnsi="Times New Roman" w:cs="Times New Roman"/>
          <w:sz w:val="28"/>
          <w:szCs w:val="28"/>
          <w:lang w:eastAsia="ru-RU"/>
        </w:rPr>
        <w:t>у</w:t>
      </w:r>
      <w:r w:rsidRPr="0075174A">
        <w:rPr>
          <w:rFonts w:ascii="Times New Roman" w:hAnsi="Times New Roman" w:cs="Times New Roman"/>
          <w:sz w:val="28"/>
          <w:szCs w:val="28"/>
          <w:lang w:eastAsia="ru-RU"/>
        </w:rPr>
        <w:t>гих типов интеллекта (визуально-пространственного, межличностного).</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На этапе находятся две команды, каждая получает набор из 5 пронумер</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ванных коробочек с запахами (например, корица, обугленный в огне кусочек картофеля, мята, ванилин, лаванда). Игрокам требуется отгадать запахи и зап</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сать ответы в 1 графе бланка. Затем нужно определить, с каким цветом у них ассоциируется каждый запах и записать ассоциацию во 2 графу бланка. После этого команда получает один из номеров запахов и после короткого обсужд</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 xml:space="preserve">ния пытается показать его в застывшей пантомиме - другой команде. Другая команда угадывает </w:t>
      </w:r>
      <w:proofErr w:type="spellStart"/>
      <w:r w:rsidRPr="0075174A">
        <w:rPr>
          <w:rFonts w:ascii="Times New Roman" w:hAnsi="Times New Roman" w:cs="Times New Roman"/>
          <w:sz w:val="28"/>
          <w:szCs w:val="28"/>
          <w:lang w:eastAsia="ru-RU"/>
        </w:rPr>
        <w:t>запах</w:t>
      </w:r>
      <w:proofErr w:type="gramStart"/>
      <w:r w:rsidRPr="0075174A">
        <w:rPr>
          <w:rFonts w:ascii="Times New Roman" w:hAnsi="Times New Roman" w:cs="Times New Roman"/>
          <w:sz w:val="28"/>
          <w:szCs w:val="28"/>
          <w:lang w:eastAsia="ru-RU"/>
        </w:rPr>
        <w:t>.П</w:t>
      </w:r>
      <w:proofErr w:type="gramEnd"/>
      <w:r w:rsidRPr="0075174A">
        <w:rPr>
          <w:rFonts w:ascii="Times New Roman" w:hAnsi="Times New Roman" w:cs="Times New Roman"/>
          <w:sz w:val="28"/>
          <w:szCs w:val="28"/>
          <w:lang w:eastAsia="ru-RU"/>
        </w:rPr>
        <w:t>антомима</w:t>
      </w:r>
      <w:proofErr w:type="spellEnd"/>
      <w:r w:rsidRPr="0075174A">
        <w:rPr>
          <w:rFonts w:ascii="Times New Roman" w:hAnsi="Times New Roman" w:cs="Times New Roman"/>
          <w:sz w:val="28"/>
          <w:szCs w:val="28"/>
          <w:lang w:eastAsia="ru-RU"/>
        </w:rPr>
        <w:t xml:space="preserve"> фотографируется (с целью последующего сравнения результатов разных команд). За каждый правильно угаданный запах – по 1 баллу. За все цветовые ассоциации – 1 балл. Если показанная пантомима угадана командой-соперником, то за показ – 3 балла. Максимальное количество баллов – 10.</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w:t>
      </w:r>
      <w:proofErr w:type="spellStart"/>
      <w:r w:rsidRPr="0075174A">
        <w:rPr>
          <w:rFonts w:ascii="Times New Roman" w:hAnsi="Times New Roman" w:cs="Times New Roman"/>
          <w:b/>
          <w:bCs/>
          <w:sz w:val="28"/>
          <w:szCs w:val="28"/>
          <w:lang w:eastAsia="ru-RU"/>
        </w:rPr>
        <w:t>Противоквадратье</w:t>
      </w:r>
      <w:proofErr w:type="spellEnd"/>
      <w:r w:rsidRPr="0075174A">
        <w:rPr>
          <w:rFonts w:ascii="Times New Roman" w:hAnsi="Times New Roman" w:cs="Times New Roman"/>
          <w:b/>
          <w:bCs/>
          <w:sz w:val="28"/>
          <w:szCs w:val="28"/>
          <w:lang w:eastAsia="ru-RU"/>
        </w:rPr>
        <w:t>».</w:t>
      </w:r>
      <w:r w:rsidRPr="0075174A">
        <w:rPr>
          <w:rFonts w:ascii="Times New Roman" w:hAnsi="Times New Roman" w:cs="Times New Roman"/>
          <w:sz w:val="28"/>
          <w:szCs w:val="28"/>
          <w:lang w:eastAsia="ru-RU"/>
        </w:rPr>
        <w:t> На этом этапе участники должны проявить пра</w:t>
      </w:r>
      <w:r w:rsidRPr="0075174A">
        <w:rPr>
          <w:rFonts w:ascii="Times New Roman" w:hAnsi="Times New Roman" w:cs="Times New Roman"/>
          <w:sz w:val="28"/>
          <w:szCs w:val="28"/>
          <w:lang w:eastAsia="ru-RU"/>
        </w:rPr>
        <w:t>к</w:t>
      </w:r>
      <w:r w:rsidRPr="0075174A">
        <w:rPr>
          <w:rFonts w:ascii="Times New Roman" w:hAnsi="Times New Roman" w:cs="Times New Roman"/>
          <w:sz w:val="28"/>
          <w:szCs w:val="28"/>
          <w:lang w:eastAsia="ru-RU"/>
        </w:rPr>
        <w:t>тический интеллект, используя все доступные средства для достижения ко</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 xml:space="preserve">кретной практической задачи. Для выполнения задания этого этапа необходимо </w:t>
      </w:r>
      <w:r w:rsidRPr="0075174A">
        <w:rPr>
          <w:rFonts w:ascii="Times New Roman" w:hAnsi="Times New Roman" w:cs="Times New Roman"/>
          <w:sz w:val="28"/>
          <w:szCs w:val="28"/>
          <w:lang w:eastAsia="ru-RU"/>
        </w:rPr>
        <w:lastRenderedPageBreak/>
        <w:t>следующее оборудование: фигурки животных или других предметов (20-30, обязательно четное количество для равных условий команд), очерченные на поверхности квадраты для команд. Размер квадрата примерно 1,5 х 1,5 м (для команды из 10-12 чел.).</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Все участники каждой команды располагаются в своем очерченном ква</w:t>
      </w:r>
      <w:r w:rsidRPr="0075174A">
        <w:rPr>
          <w:rFonts w:ascii="Times New Roman" w:hAnsi="Times New Roman" w:cs="Times New Roman"/>
          <w:sz w:val="28"/>
          <w:szCs w:val="28"/>
          <w:lang w:eastAsia="ru-RU"/>
        </w:rPr>
        <w:t>д</w:t>
      </w:r>
      <w:r w:rsidRPr="0075174A">
        <w:rPr>
          <w:rFonts w:ascii="Times New Roman" w:hAnsi="Times New Roman" w:cs="Times New Roman"/>
          <w:sz w:val="28"/>
          <w:szCs w:val="28"/>
          <w:lang w:eastAsia="ru-RU"/>
        </w:rPr>
        <w:t xml:space="preserve">рате. Запрещено выходить за границы квадрата, за нарушение </w:t>
      </w:r>
      <w:proofErr w:type="gramStart"/>
      <w:r w:rsidRPr="0075174A">
        <w:rPr>
          <w:rFonts w:ascii="Times New Roman" w:hAnsi="Times New Roman" w:cs="Times New Roman"/>
          <w:sz w:val="28"/>
          <w:szCs w:val="28"/>
          <w:lang w:eastAsia="ru-RU"/>
        </w:rPr>
        <w:t>правил</w:t>
      </w:r>
      <w:proofErr w:type="gramEnd"/>
      <w:r w:rsidRPr="0075174A">
        <w:rPr>
          <w:rFonts w:ascii="Times New Roman" w:hAnsi="Times New Roman" w:cs="Times New Roman"/>
          <w:sz w:val="28"/>
          <w:szCs w:val="28"/>
          <w:lang w:eastAsia="ru-RU"/>
        </w:rPr>
        <w:t xml:space="preserve"> команда получает штраф (минус балл). Задача команд - собрать предметы, лежащие в</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круг на разном расстоянии от квадратов. Кто соберет больше предметов, тот и побеждает. Фигурки животных лежат так, что дотянуться до них трудно. В пр</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делах досягаемости - равное количество предметов, и некоторая часть лежит на одинаковом расстоянии между командами. Таким образом, все решает овлад</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ние этими "спорными предметами". Разрешается пользоваться любыми по</w:t>
      </w:r>
      <w:r w:rsidRPr="0075174A">
        <w:rPr>
          <w:rFonts w:ascii="Times New Roman" w:hAnsi="Times New Roman" w:cs="Times New Roman"/>
          <w:sz w:val="28"/>
          <w:szCs w:val="28"/>
          <w:lang w:eastAsia="ru-RU"/>
        </w:rPr>
        <w:t>д</w:t>
      </w:r>
      <w:r w:rsidRPr="0075174A">
        <w:rPr>
          <w:rFonts w:ascii="Times New Roman" w:hAnsi="Times New Roman" w:cs="Times New Roman"/>
          <w:sz w:val="28"/>
          <w:szCs w:val="28"/>
          <w:lang w:eastAsia="ru-RU"/>
        </w:rPr>
        <w:t>ручными средствами, которые оказались внутри квадрата (т.е. можно использ</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вать содержимое карманов, друг друга и т.п.). Сбор максимального количества предметов и отсутствие штрафов позволяет команде получить 10 баллов.</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«Портрет в лучах солнца». </w:t>
      </w:r>
      <w:r w:rsidRPr="0075174A">
        <w:rPr>
          <w:rFonts w:ascii="Times New Roman" w:hAnsi="Times New Roman" w:cs="Times New Roman"/>
          <w:sz w:val="28"/>
          <w:szCs w:val="28"/>
          <w:lang w:eastAsia="ru-RU"/>
        </w:rPr>
        <w:t>Задание этого этапа направлено на активиз</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 xml:space="preserve">цию </w:t>
      </w:r>
      <w:proofErr w:type="spellStart"/>
      <w:r w:rsidRPr="0075174A">
        <w:rPr>
          <w:rFonts w:ascii="Times New Roman" w:hAnsi="Times New Roman" w:cs="Times New Roman"/>
          <w:sz w:val="28"/>
          <w:szCs w:val="28"/>
          <w:lang w:eastAsia="ru-RU"/>
        </w:rPr>
        <w:t>внутриличностного</w:t>
      </w:r>
      <w:proofErr w:type="spellEnd"/>
      <w:r w:rsidRPr="0075174A">
        <w:rPr>
          <w:rFonts w:ascii="Times New Roman" w:hAnsi="Times New Roman" w:cs="Times New Roman"/>
          <w:sz w:val="28"/>
          <w:szCs w:val="28"/>
          <w:lang w:eastAsia="ru-RU"/>
        </w:rPr>
        <w:t xml:space="preserve"> интеллекта, подразумевающего способность самоп</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 xml:space="preserve">знания, </w:t>
      </w:r>
      <w:proofErr w:type="spellStart"/>
      <w:r w:rsidRPr="0075174A">
        <w:rPr>
          <w:rFonts w:ascii="Times New Roman" w:hAnsi="Times New Roman" w:cs="Times New Roman"/>
          <w:sz w:val="28"/>
          <w:szCs w:val="28"/>
          <w:lang w:eastAsia="ru-RU"/>
        </w:rPr>
        <w:t>самооценивания</w:t>
      </w:r>
      <w:proofErr w:type="spellEnd"/>
      <w:r w:rsidRPr="0075174A">
        <w:rPr>
          <w:rFonts w:ascii="Times New Roman" w:hAnsi="Times New Roman" w:cs="Times New Roman"/>
          <w:sz w:val="28"/>
          <w:szCs w:val="28"/>
          <w:lang w:eastAsia="ru-RU"/>
        </w:rPr>
        <w:t xml:space="preserve">, позитивного </w:t>
      </w:r>
      <w:proofErr w:type="spellStart"/>
      <w:r w:rsidRPr="0075174A">
        <w:rPr>
          <w:rFonts w:ascii="Times New Roman" w:hAnsi="Times New Roman" w:cs="Times New Roman"/>
          <w:sz w:val="28"/>
          <w:szCs w:val="28"/>
          <w:lang w:eastAsia="ru-RU"/>
        </w:rPr>
        <w:t>самоотношения</w:t>
      </w:r>
      <w:proofErr w:type="spellEnd"/>
      <w:r w:rsidRPr="0075174A">
        <w:rPr>
          <w:rFonts w:ascii="Times New Roman" w:hAnsi="Times New Roman" w:cs="Times New Roman"/>
          <w:sz w:val="28"/>
          <w:szCs w:val="28"/>
          <w:lang w:eastAsia="ru-RU"/>
        </w:rPr>
        <w:t>. Кроме этого, при в</w:t>
      </w:r>
      <w:r w:rsidRPr="0075174A">
        <w:rPr>
          <w:rFonts w:ascii="Times New Roman" w:hAnsi="Times New Roman" w:cs="Times New Roman"/>
          <w:sz w:val="28"/>
          <w:szCs w:val="28"/>
          <w:lang w:eastAsia="ru-RU"/>
        </w:rPr>
        <w:t>ы</w:t>
      </w:r>
      <w:r w:rsidRPr="0075174A">
        <w:rPr>
          <w:rFonts w:ascii="Times New Roman" w:hAnsi="Times New Roman" w:cs="Times New Roman"/>
          <w:sz w:val="28"/>
          <w:szCs w:val="28"/>
          <w:lang w:eastAsia="ru-RU"/>
        </w:rPr>
        <w:t>полнении этого задания задействован также межличностный интеллект, кот</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рый включает умение различать настроения, мотивы, намерения и чувства др</w:t>
      </w:r>
      <w:r w:rsidRPr="0075174A">
        <w:rPr>
          <w:rFonts w:ascii="Times New Roman" w:hAnsi="Times New Roman" w:cs="Times New Roman"/>
          <w:sz w:val="28"/>
          <w:szCs w:val="28"/>
          <w:lang w:eastAsia="ru-RU"/>
        </w:rPr>
        <w:t>у</w:t>
      </w:r>
      <w:r w:rsidRPr="0075174A">
        <w:rPr>
          <w:rFonts w:ascii="Times New Roman" w:hAnsi="Times New Roman" w:cs="Times New Roman"/>
          <w:sz w:val="28"/>
          <w:szCs w:val="28"/>
          <w:lang w:eastAsia="ru-RU"/>
        </w:rPr>
        <w:t>гих людей, способность наладить эффективную коммуникацию, т.е. обмен и</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формацией с другими людьми.</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Оборудование:</w:t>
      </w:r>
      <w:r w:rsidRPr="0075174A">
        <w:rPr>
          <w:rFonts w:ascii="Times New Roman" w:hAnsi="Times New Roman" w:cs="Times New Roman"/>
          <w:b/>
          <w:bCs/>
          <w:sz w:val="28"/>
          <w:szCs w:val="28"/>
          <w:lang w:eastAsia="ru-RU"/>
        </w:rPr>
        <w:t> </w:t>
      </w:r>
      <w:r w:rsidRPr="0075174A">
        <w:rPr>
          <w:rFonts w:ascii="Times New Roman" w:hAnsi="Times New Roman" w:cs="Times New Roman"/>
          <w:sz w:val="28"/>
          <w:szCs w:val="28"/>
          <w:lang w:eastAsia="ru-RU"/>
        </w:rPr>
        <w:t xml:space="preserve">бумага для </w:t>
      </w:r>
      <w:proofErr w:type="spellStart"/>
      <w:r w:rsidRPr="0075174A">
        <w:rPr>
          <w:rFonts w:ascii="Times New Roman" w:hAnsi="Times New Roman" w:cs="Times New Roman"/>
          <w:sz w:val="28"/>
          <w:szCs w:val="28"/>
          <w:lang w:eastAsia="ru-RU"/>
        </w:rPr>
        <w:t>флипчарта</w:t>
      </w:r>
      <w:proofErr w:type="spellEnd"/>
      <w:r w:rsidRPr="0075174A">
        <w:rPr>
          <w:rFonts w:ascii="Times New Roman" w:hAnsi="Times New Roman" w:cs="Times New Roman"/>
          <w:sz w:val="28"/>
          <w:szCs w:val="28"/>
          <w:lang w:eastAsia="ru-RU"/>
        </w:rPr>
        <w:t>, по числу команд, листы цветной бумаги на каждого участника (размер примерно 10х10 см), ножницы для ка</w:t>
      </w:r>
      <w:r w:rsidRPr="0075174A">
        <w:rPr>
          <w:rFonts w:ascii="Times New Roman" w:hAnsi="Times New Roman" w:cs="Times New Roman"/>
          <w:sz w:val="28"/>
          <w:szCs w:val="28"/>
          <w:lang w:eastAsia="ru-RU"/>
        </w:rPr>
        <w:t>ж</w:t>
      </w:r>
      <w:r w:rsidRPr="0075174A">
        <w:rPr>
          <w:rFonts w:ascii="Times New Roman" w:hAnsi="Times New Roman" w:cs="Times New Roman"/>
          <w:sz w:val="28"/>
          <w:szCs w:val="28"/>
          <w:lang w:eastAsia="ru-RU"/>
        </w:rPr>
        <w:t xml:space="preserve">дого участника команды, цветные маркеры, клей. Желательно – музыкальное оформление (спокойная приятная, возможно, медитативная музыка). Каждый участник команды получает небольшие разноцветные листы бумаги, ножницы и клей. Участникам необходимо нарисовать солнце, записать в центре свое имя, на каждом луче записать не менее 7 своих положительных личностных качеств. </w:t>
      </w:r>
      <w:r w:rsidRPr="0075174A">
        <w:rPr>
          <w:rFonts w:ascii="Times New Roman" w:hAnsi="Times New Roman" w:cs="Times New Roman"/>
          <w:sz w:val="28"/>
          <w:szCs w:val="28"/>
          <w:lang w:eastAsia="ru-RU"/>
        </w:rPr>
        <w:lastRenderedPageBreak/>
        <w:t>Затем игроки вместе создают общий портрет личностных свой</w:t>
      </w:r>
      <w:proofErr w:type="gramStart"/>
      <w:r w:rsidRPr="0075174A">
        <w:rPr>
          <w:rFonts w:ascii="Times New Roman" w:hAnsi="Times New Roman" w:cs="Times New Roman"/>
          <w:sz w:val="28"/>
          <w:szCs w:val="28"/>
          <w:lang w:eastAsia="ru-RU"/>
        </w:rPr>
        <w:t>ств вс</w:t>
      </w:r>
      <w:proofErr w:type="gramEnd"/>
      <w:r w:rsidRPr="0075174A">
        <w:rPr>
          <w:rFonts w:ascii="Times New Roman" w:hAnsi="Times New Roman" w:cs="Times New Roman"/>
          <w:sz w:val="28"/>
          <w:szCs w:val="28"/>
          <w:lang w:eastAsia="ru-RU"/>
        </w:rPr>
        <w:t>ей кома</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ды. Необходимо разместить при помощи клея листы с индивидуальными кач</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 xml:space="preserve">ствами каждого участника на </w:t>
      </w:r>
      <w:proofErr w:type="spellStart"/>
      <w:r w:rsidRPr="0075174A">
        <w:rPr>
          <w:rFonts w:ascii="Times New Roman" w:hAnsi="Times New Roman" w:cs="Times New Roman"/>
          <w:sz w:val="28"/>
          <w:szCs w:val="28"/>
          <w:lang w:eastAsia="ru-RU"/>
        </w:rPr>
        <w:t>флипчарт</w:t>
      </w:r>
      <w:proofErr w:type="spellEnd"/>
      <w:r w:rsidRPr="0075174A">
        <w:rPr>
          <w:rFonts w:ascii="Times New Roman" w:hAnsi="Times New Roman" w:cs="Times New Roman"/>
          <w:sz w:val="28"/>
          <w:szCs w:val="28"/>
          <w:lang w:eastAsia="ru-RU"/>
        </w:rPr>
        <w:t xml:space="preserve"> таким образом, чтобы получился какой-либо яркий и выразительный образ, характеризующий команду в целом. Оц</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нивается количество написанных каждым участником качеств, а также ориг</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 xml:space="preserve">нальность и выразительность созданного командой зрительного образа. Если участники записали по 7 качеств, команда получает 9 </w:t>
      </w:r>
      <w:proofErr w:type="spellStart"/>
      <w:r w:rsidRPr="0075174A">
        <w:rPr>
          <w:rFonts w:ascii="Times New Roman" w:hAnsi="Times New Roman" w:cs="Times New Roman"/>
          <w:sz w:val="28"/>
          <w:szCs w:val="28"/>
          <w:lang w:eastAsia="ru-RU"/>
        </w:rPr>
        <w:t>баллов</w:t>
      </w:r>
      <w:proofErr w:type="gramStart"/>
      <w:r w:rsidRPr="0075174A">
        <w:rPr>
          <w:rFonts w:ascii="Times New Roman" w:hAnsi="Times New Roman" w:cs="Times New Roman"/>
          <w:sz w:val="28"/>
          <w:szCs w:val="28"/>
          <w:lang w:eastAsia="ru-RU"/>
        </w:rPr>
        <w:t>.Е</w:t>
      </w:r>
      <w:proofErr w:type="gramEnd"/>
      <w:r w:rsidRPr="0075174A">
        <w:rPr>
          <w:rFonts w:ascii="Times New Roman" w:hAnsi="Times New Roman" w:cs="Times New Roman"/>
          <w:sz w:val="28"/>
          <w:szCs w:val="28"/>
          <w:lang w:eastAsia="ru-RU"/>
        </w:rPr>
        <w:t>сли</w:t>
      </w:r>
      <w:proofErr w:type="spellEnd"/>
      <w:r w:rsidRPr="0075174A">
        <w:rPr>
          <w:rFonts w:ascii="Times New Roman" w:hAnsi="Times New Roman" w:cs="Times New Roman"/>
          <w:sz w:val="28"/>
          <w:szCs w:val="28"/>
          <w:lang w:eastAsia="ru-RU"/>
        </w:rPr>
        <w:t xml:space="preserve"> все участн</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ки запишут по 10 своих качеств и создадут яркий красивый образ, то команда получает 10 баллов.</w:t>
      </w:r>
    </w:p>
    <w:p w:rsidR="00DD623A" w:rsidRPr="0075174A" w:rsidRDefault="00DD623A" w:rsidP="00E2666A">
      <w:pPr>
        <w:shd w:val="clear" w:color="auto" w:fill="FFFFFF"/>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Количество этапов и их содержание в игре «Квазар» может корректир</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ваться в зависимости от целей проведения. При подведении итогов возможны варианты. Можно определить победителя по количеству заработанных баллов. Для повышения игровой и познавательной мотивации участников перед нач</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лом игры можно сообщить о том, что при прохождении этапов необходимо п</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 xml:space="preserve">лучать подсказки, которые помогут угадать ключевое слово. Тогда на каждом этапе после правильного выполнения заданий игроки получают подсказки-ассоциации. </w:t>
      </w:r>
      <w:proofErr w:type="gramStart"/>
      <w:r w:rsidRPr="0075174A">
        <w:rPr>
          <w:rFonts w:ascii="Times New Roman" w:hAnsi="Times New Roman" w:cs="Times New Roman"/>
          <w:sz w:val="28"/>
          <w:szCs w:val="28"/>
          <w:lang w:eastAsia="ru-RU"/>
        </w:rPr>
        <w:t>Например, для ключевого слова «ОТКРЫТИЕ» предлагаются а</w:t>
      </w:r>
      <w:r w:rsidRPr="0075174A">
        <w:rPr>
          <w:rFonts w:ascii="Times New Roman" w:hAnsi="Times New Roman" w:cs="Times New Roman"/>
          <w:sz w:val="28"/>
          <w:szCs w:val="28"/>
          <w:lang w:eastAsia="ru-RU"/>
        </w:rPr>
        <w:t>с</w:t>
      </w:r>
      <w:r w:rsidRPr="0075174A">
        <w:rPr>
          <w:rFonts w:ascii="Times New Roman" w:hAnsi="Times New Roman" w:cs="Times New Roman"/>
          <w:sz w:val="28"/>
          <w:szCs w:val="28"/>
          <w:lang w:eastAsia="ru-RU"/>
        </w:rPr>
        <w:t>социации «Эврика» (произносится как синоним научного ОТКРЫТИЯ), «Скр</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пичный ключ» (ключ как слово-омоним служит для ОТКРЫТИЯ), бутылка с закрытой крышкой, которую надо ОТКРЫТЬ, яблоко, упавшее на голову А</w:t>
      </w:r>
      <w:r w:rsidRPr="0075174A">
        <w:rPr>
          <w:rFonts w:ascii="Times New Roman" w:hAnsi="Times New Roman" w:cs="Times New Roman"/>
          <w:sz w:val="28"/>
          <w:szCs w:val="28"/>
          <w:lang w:eastAsia="ru-RU"/>
        </w:rPr>
        <w:t>р</w:t>
      </w:r>
      <w:r w:rsidRPr="0075174A">
        <w:rPr>
          <w:rFonts w:ascii="Times New Roman" w:hAnsi="Times New Roman" w:cs="Times New Roman"/>
          <w:sz w:val="28"/>
          <w:szCs w:val="28"/>
          <w:lang w:eastAsia="ru-RU"/>
        </w:rPr>
        <w:t>химеду и послужившее толчком для великого ОТКРЫТИЯ, открытка, дверь, которые можно ОТКРЫТЬ, ленточка, которую разрезают при торжественном ОТКРЫТИИ какого-либо объекта.</w:t>
      </w:r>
      <w:proofErr w:type="gramEnd"/>
    </w:p>
    <w:p w:rsidR="00DD623A" w:rsidRPr="0075174A" w:rsidRDefault="00DD623A" w:rsidP="00E2666A">
      <w:pPr>
        <w:spacing w:line="360" w:lineRule="auto"/>
        <w:jc w:val="both"/>
        <w:rPr>
          <w:rFonts w:ascii="Times New Roman" w:hAnsi="Times New Roman" w:cs="Times New Roman"/>
          <w:sz w:val="28"/>
          <w:szCs w:val="28"/>
        </w:rPr>
      </w:pPr>
    </w:p>
    <w:p w:rsidR="00DD623A" w:rsidRPr="0075174A" w:rsidRDefault="00DD623A" w:rsidP="00E2666A">
      <w:pPr>
        <w:spacing w:after="0"/>
        <w:jc w:val="both"/>
        <w:rPr>
          <w:rFonts w:ascii="Times New Roman" w:hAnsi="Times New Roman" w:cs="Times New Roman"/>
          <w:sz w:val="28"/>
          <w:szCs w:val="28"/>
        </w:rPr>
      </w:pPr>
    </w:p>
    <w:p w:rsidR="00DD623A" w:rsidRPr="0075174A" w:rsidRDefault="00DD623A"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18" w:name="_Toc379473730"/>
      <w:bookmarkStart w:id="19" w:name="_Toc379474265"/>
      <w:r w:rsidRPr="0075174A">
        <w:rPr>
          <w:rFonts w:ascii="Times New Roman" w:hAnsi="Times New Roman" w:cs="Times New Roman"/>
          <w:color w:val="auto"/>
        </w:rPr>
        <w:lastRenderedPageBreak/>
        <w:t>Приложение 3</w:t>
      </w:r>
      <w:bookmarkEnd w:id="18"/>
      <w:bookmarkEnd w:id="19"/>
    </w:p>
    <w:p w:rsidR="00DD623A" w:rsidRPr="0075174A" w:rsidRDefault="00DD623A" w:rsidP="00C500FA">
      <w:pPr>
        <w:pStyle w:val="4"/>
        <w:spacing w:after="240" w:line="240" w:lineRule="auto"/>
        <w:jc w:val="center"/>
        <w:rPr>
          <w:rFonts w:ascii="Times New Roman" w:hAnsi="Times New Roman" w:cs="Times New Roman"/>
          <w:sz w:val="32"/>
          <w:szCs w:val="32"/>
        </w:rPr>
      </w:pPr>
      <w:bookmarkStart w:id="20" w:name="_Toc379474266"/>
      <w:r w:rsidRPr="0075174A">
        <w:rPr>
          <w:rFonts w:ascii="Times New Roman" w:hAnsi="Times New Roman" w:cs="Times New Roman"/>
          <w:sz w:val="32"/>
          <w:szCs w:val="32"/>
        </w:rPr>
        <w:t xml:space="preserve">Аннотация элективных курсов, направленных на развитие </w:t>
      </w:r>
      <w:proofErr w:type="spellStart"/>
      <w:r w:rsidRPr="0075174A">
        <w:rPr>
          <w:rFonts w:ascii="Times New Roman" w:hAnsi="Times New Roman" w:cs="Times New Roman"/>
          <w:sz w:val="32"/>
          <w:szCs w:val="32"/>
        </w:rPr>
        <w:t>и</w:t>
      </w:r>
      <w:r w:rsidRPr="0075174A">
        <w:rPr>
          <w:rFonts w:ascii="Times New Roman" w:hAnsi="Times New Roman" w:cs="Times New Roman"/>
          <w:sz w:val="32"/>
          <w:szCs w:val="32"/>
        </w:rPr>
        <w:t>н</w:t>
      </w:r>
      <w:r w:rsidRPr="0075174A">
        <w:rPr>
          <w:rFonts w:ascii="Times New Roman" w:hAnsi="Times New Roman" w:cs="Times New Roman"/>
          <w:sz w:val="32"/>
          <w:szCs w:val="32"/>
        </w:rPr>
        <w:t>траперсонального</w:t>
      </w:r>
      <w:proofErr w:type="spellEnd"/>
      <w:r w:rsidRPr="0075174A">
        <w:rPr>
          <w:rFonts w:ascii="Times New Roman" w:hAnsi="Times New Roman" w:cs="Times New Roman"/>
          <w:sz w:val="32"/>
          <w:szCs w:val="32"/>
        </w:rPr>
        <w:t xml:space="preserve"> (личностного) интеллекта</w:t>
      </w:r>
      <w:bookmarkEnd w:id="20"/>
    </w:p>
    <w:p w:rsidR="00DD623A" w:rsidRPr="0075174A" w:rsidRDefault="00DD623A" w:rsidP="00F572D5">
      <w:pPr>
        <w:spacing w:after="0" w:line="360" w:lineRule="auto"/>
        <w:jc w:val="both"/>
        <w:rPr>
          <w:rFonts w:ascii="Times New Roman" w:hAnsi="Times New Roman" w:cs="Times New Roman"/>
          <w:b/>
          <w:bCs/>
          <w:sz w:val="28"/>
          <w:szCs w:val="28"/>
          <w:lang w:eastAsia="ru-RU"/>
        </w:rPr>
      </w:pPr>
    </w:p>
    <w:p w:rsidR="00DD623A" w:rsidRPr="0075174A" w:rsidRDefault="00DD623A" w:rsidP="00F572D5">
      <w:pPr>
        <w:spacing w:after="0" w:line="360" w:lineRule="auto"/>
        <w:jc w:val="both"/>
        <w:rPr>
          <w:rFonts w:ascii="Times New Roman" w:hAnsi="Times New Roman" w:cs="Times New Roman"/>
          <w:b/>
          <w:bCs/>
          <w:sz w:val="28"/>
          <w:szCs w:val="28"/>
          <w:lang w:eastAsia="ru-RU"/>
        </w:rPr>
      </w:pPr>
      <w:r w:rsidRPr="0075174A">
        <w:rPr>
          <w:rFonts w:ascii="Times New Roman" w:hAnsi="Times New Roman" w:cs="Times New Roman"/>
          <w:b/>
          <w:bCs/>
          <w:sz w:val="28"/>
          <w:szCs w:val="28"/>
          <w:lang w:eastAsia="ru-RU"/>
        </w:rPr>
        <w:t xml:space="preserve">Элективный курс «Бизнес-леди» </w:t>
      </w:r>
    </w:p>
    <w:p w:rsidR="00DD623A" w:rsidRPr="0075174A" w:rsidRDefault="00DD623A" w:rsidP="001D4933">
      <w:pPr>
        <w:spacing w:after="0" w:line="360" w:lineRule="auto"/>
        <w:ind w:firstLine="709"/>
        <w:jc w:val="both"/>
        <w:rPr>
          <w:rFonts w:ascii="Times New Roman" w:hAnsi="Times New Roman" w:cs="Times New Roman"/>
          <w:b/>
          <w:bCs/>
          <w:sz w:val="28"/>
          <w:szCs w:val="28"/>
          <w:lang w:eastAsia="ru-RU"/>
        </w:rPr>
      </w:pPr>
      <w:r w:rsidRPr="0075174A">
        <w:rPr>
          <w:rFonts w:ascii="Times New Roman" w:hAnsi="Times New Roman" w:cs="Times New Roman"/>
          <w:b/>
          <w:bCs/>
          <w:sz w:val="28"/>
          <w:szCs w:val="28"/>
          <w:lang w:eastAsia="ru-RU"/>
        </w:rPr>
        <w:t>Для учениц 10 классов</w:t>
      </w:r>
    </w:p>
    <w:p w:rsidR="00DD623A" w:rsidRPr="0075174A" w:rsidRDefault="00DD623A" w:rsidP="001D4933">
      <w:pPr>
        <w:spacing w:after="0" w:line="360" w:lineRule="auto"/>
        <w:ind w:firstLine="709"/>
        <w:jc w:val="both"/>
        <w:rPr>
          <w:rFonts w:ascii="Times New Roman" w:hAnsi="Times New Roman" w:cs="Times New Roman"/>
          <w:b/>
          <w:bCs/>
          <w:sz w:val="28"/>
          <w:szCs w:val="28"/>
          <w:lang w:eastAsia="ru-RU"/>
        </w:rPr>
      </w:pPr>
      <w:r w:rsidRPr="0075174A">
        <w:rPr>
          <w:rFonts w:ascii="Times New Roman" w:hAnsi="Times New Roman" w:cs="Times New Roman"/>
          <w:sz w:val="28"/>
          <w:szCs w:val="28"/>
          <w:lang w:eastAsia="ru-RU"/>
        </w:rPr>
        <w:t xml:space="preserve">Автор </w:t>
      </w:r>
      <w:proofErr w:type="spellStart"/>
      <w:r w:rsidRPr="0075174A">
        <w:rPr>
          <w:rFonts w:ascii="Times New Roman" w:hAnsi="Times New Roman" w:cs="Times New Roman"/>
          <w:sz w:val="28"/>
          <w:szCs w:val="28"/>
          <w:lang w:eastAsia="ru-RU"/>
        </w:rPr>
        <w:t>программы</w:t>
      </w:r>
      <w:proofErr w:type="gramStart"/>
      <w:r w:rsidRPr="0075174A">
        <w:rPr>
          <w:rFonts w:ascii="Times New Roman" w:hAnsi="Times New Roman" w:cs="Times New Roman"/>
          <w:sz w:val="28"/>
          <w:szCs w:val="28"/>
          <w:lang w:eastAsia="ru-RU"/>
        </w:rPr>
        <w:t>:п</w:t>
      </w:r>
      <w:proofErr w:type="gramEnd"/>
      <w:r w:rsidRPr="0075174A">
        <w:rPr>
          <w:rFonts w:ascii="Times New Roman" w:hAnsi="Times New Roman" w:cs="Times New Roman"/>
          <w:sz w:val="28"/>
          <w:szCs w:val="28"/>
          <w:lang w:eastAsia="ru-RU"/>
        </w:rPr>
        <w:t>едагог-психологБоршевецкаяЛюдмила</w:t>
      </w:r>
      <w:proofErr w:type="spellEnd"/>
      <w:r w:rsidRPr="0075174A">
        <w:rPr>
          <w:rFonts w:ascii="Times New Roman" w:hAnsi="Times New Roman" w:cs="Times New Roman"/>
          <w:sz w:val="28"/>
          <w:szCs w:val="28"/>
          <w:lang w:eastAsia="ru-RU"/>
        </w:rPr>
        <w:t xml:space="preserve"> Александро</w:t>
      </w:r>
      <w:r w:rsidRPr="0075174A">
        <w:rPr>
          <w:rFonts w:ascii="Times New Roman" w:hAnsi="Times New Roman" w:cs="Times New Roman"/>
          <w:sz w:val="28"/>
          <w:szCs w:val="28"/>
          <w:lang w:eastAsia="ru-RU"/>
        </w:rPr>
        <w:t>в</w:t>
      </w:r>
      <w:r w:rsidRPr="0075174A">
        <w:rPr>
          <w:rFonts w:ascii="Times New Roman" w:hAnsi="Times New Roman" w:cs="Times New Roman"/>
          <w:sz w:val="28"/>
          <w:szCs w:val="28"/>
          <w:lang w:eastAsia="ru-RU"/>
        </w:rPr>
        <w:t xml:space="preserve">на, гимназии №1518 г. Москва. </w:t>
      </w:r>
    </w:p>
    <w:p w:rsidR="00DD623A" w:rsidRPr="0075174A" w:rsidRDefault="00DD623A" w:rsidP="001D4933">
      <w:pPr>
        <w:spacing w:after="0" w:line="360" w:lineRule="auto"/>
        <w:ind w:firstLine="709"/>
        <w:jc w:val="both"/>
        <w:rPr>
          <w:rFonts w:ascii="Times New Roman" w:hAnsi="Times New Roman" w:cs="Times New Roman"/>
          <w:sz w:val="28"/>
          <w:szCs w:val="28"/>
          <w:lang w:eastAsia="ru-RU"/>
        </w:rPr>
      </w:pPr>
      <w:proofErr w:type="gramStart"/>
      <w:r w:rsidRPr="0075174A">
        <w:rPr>
          <w:rFonts w:ascii="Times New Roman" w:hAnsi="Times New Roman" w:cs="Times New Roman"/>
          <w:sz w:val="28"/>
          <w:szCs w:val="28"/>
          <w:lang w:eastAsia="ru-RU"/>
        </w:rPr>
        <w:t xml:space="preserve">Элективный курс «Бизнес-леди» разработан для девочек 9-10 </w:t>
      </w:r>
      <w:proofErr w:type="spellStart"/>
      <w:r w:rsidRPr="0075174A">
        <w:rPr>
          <w:rFonts w:ascii="Times New Roman" w:hAnsi="Times New Roman" w:cs="Times New Roman"/>
          <w:sz w:val="28"/>
          <w:szCs w:val="28"/>
          <w:lang w:eastAsia="ru-RU"/>
        </w:rPr>
        <w:t>классов</w:t>
      </w:r>
      <w:r w:rsidRPr="0075174A">
        <w:rPr>
          <w:rFonts w:ascii="Times New Roman" w:hAnsi="Times New Roman" w:cs="Times New Roman"/>
          <w:sz w:val="28"/>
          <w:szCs w:val="28"/>
          <w:lang w:eastAsia="ru-RU"/>
        </w:rPr>
        <w:t>ш</w:t>
      </w:r>
      <w:r w:rsidRPr="0075174A">
        <w:rPr>
          <w:rFonts w:ascii="Times New Roman" w:hAnsi="Times New Roman" w:cs="Times New Roman"/>
          <w:sz w:val="28"/>
          <w:szCs w:val="28"/>
          <w:lang w:eastAsia="ru-RU"/>
        </w:rPr>
        <w:t>кол</w:t>
      </w:r>
      <w:proofErr w:type="spellEnd"/>
      <w:r w:rsidRPr="0075174A">
        <w:rPr>
          <w:rFonts w:ascii="Times New Roman" w:hAnsi="Times New Roman" w:cs="Times New Roman"/>
          <w:sz w:val="28"/>
          <w:szCs w:val="28"/>
          <w:lang w:eastAsia="ru-RU"/>
        </w:rPr>
        <w:t xml:space="preserve"> экономического </w:t>
      </w:r>
      <w:proofErr w:type="spellStart"/>
      <w:r w:rsidRPr="0075174A">
        <w:rPr>
          <w:rFonts w:ascii="Times New Roman" w:hAnsi="Times New Roman" w:cs="Times New Roman"/>
          <w:sz w:val="28"/>
          <w:szCs w:val="28"/>
          <w:lang w:eastAsia="ru-RU"/>
        </w:rPr>
        <w:t>профиляи</w:t>
      </w:r>
      <w:proofErr w:type="spellEnd"/>
      <w:r w:rsidRPr="0075174A">
        <w:rPr>
          <w:rFonts w:ascii="Times New Roman" w:hAnsi="Times New Roman" w:cs="Times New Roman"/>
          <w:sz w:val="28"/>
          <w:szCs w:val="28"/>
          <w:lang w:eastAsia="ru-RU"/>
        </w:rPr>
        <w:t xml:space="preserve"> является частью программы </w:t>
      </w:r>
      <w:proofErr w:type="spellStart"/>
      <w:r w:rsidRPr="0075174A">
        <w:rPr>
          <w:rFonts w:ascii="Times New Roman" w:hAnsi="Times New Roman" w:cs="Times New Roman"/>
          <w:sz w:val="28"/>
          <w:szCs w:val="28"/>
          <w:lang w:eastAsia="ru-RU"/>
        </w:rPr>
        <w:t>предпрофильной</w:t>
      </w:r>
      <w:proofErr w:type="spellEnd"/>
      <w:r w:rsidRPr="0075174A">
        <w:rPr>
          <w:rFonts w:ascii="Times New Roman" w:hAnsi="Times New Roman" w:cs="Times New Roman"/>
          <w:sz w:val="28"/>
          <w:szCs w:val="28"/>
          <w:lang w:eastAsia="ru-RU"/>
        </w:rPr>
        <w:t xml:space="preserve"> подготовки.</w:t>
      </w:r>
      <w:proofErr w:type="gramEnd"/>
    </w:p>
    <w:p w:rsidR="00DD623A" w:rsidRPr="0075174A" w:rsidRDefault="00DD623A" w:rsidP="001D4933">
      <w:pPr>
        <w:spacing w:after="0" w:line="360" w:lineRule="auto"/>
        <w:ind w:firstLine="709"/>
        <w:jc w:val="both"/>
        <w:rPr>
          <w:rFonts w:ascii="Times New Roman" w:hAnsi="Times New Roman" w:cs="Times New Roman"/>
          <w:snapToGrid w:val="0"/>
          <w:sz w:val="28"/>
          <w:szCs w:val="28"/>
          <w:lang w:eastAsia="ru-RU"/>
        </w:rPr>
      </w:pPr>
      <w:r w:rsidRPr="0075174A">
        <w:rPr>
          <w:rFonts w:ascii="Times New Roman" w:hAnsi="Times New Roman" w:cs="Times New Roman"/>
          <w:b/>
          <w:bCs/>
          <w:sz w:val="28"/>
          <w:szCs w:val="28"/>
          <w:lang w:eastAsia="ru-RU"/>
        </w:rPr>
        <w:t>Целью данного курса</w:t>
      </w:r>
      <w:r w:rsidRPr="0075174A">
        <w:rPr>
          <w:rFonts w:ascii="Times New Roman" w:hAnsi="Times New Roman" w:cs="Times New Roman"/>
          <w:sz w:val="28"/>
          <w:szCs w:val="28"/>
          <w:lang w:eastAsia="ru-RU"/>
        </w:rPr>
        <w:t xml:space="preserve"> является </w:t>
      </w:r>
      <w:r w:rsidRPr="0075174A">
        <w:rPr>
          <w:rFonts w:ascii="Times New Roman" w:hAnsi="Times New Roman" w:cs="Times New Roman"/>
          <w:snapToGrid w:val="0"/>
          <w:sz w:val="28"/>
          <w:szCs w:val="28"/>
          <w:lang w:eastAsia="ru-RU"/>
        </w:rPr>
        <w:t xml:space="preserve">обучение способам построения </w:t>
      </w:r>
      <w:proofErr w:type="spellStart"/>
      <w:r w:rsidRPr="0075174A">
        <w:rPr>
          <w:rFonts w:ascii="Times New Roman" w:hAnsi="Times New Roman" w:cs="Times New Roman"/>
          <w:snapToGrid w:val="0"/>
          <w:sz w:val="28"/>
          <w:szCs w:val="28"/>
          <w:lang w:eastAsia="ru-RU"/>
        </w:rPr>
        <w:t>карь</w:t>
      </w:r>
      <w:r w:rsidRPr="0075174A">
        <w:rPr>
          <w:rFonts w:ascii="Times New Roman" w:hAnsi="Times New Roman" w:cs="Times New Roman"/>
          <w:snapToGrid w:val="0"/>
          <w:sz w:val="28"/>
          <w:szCs w:val="28"/>
          <w:lang w:eastAsia="ru-RU"/>
        </w:rPr>
        <w:t>е</w:t>
      </w:r>
      <w:r w:rsidRPr="0075174A">
        <w:rPr>
          <w:rFonts w:ascii="Times New Roman" w:hAnsi="Times New Roman" w:cs="Times New Roman"/>
          <w:snapToGrid w:val="0"/>
          <w:sz w:val="28"/>
          <w:szCs w:val="28"/>
          <w:lang w:eastAsia="ru-RU"/>
        </w:rPr>
        <w:t>ры</w:t>
      </w:r>
      <w:proofErr w:type="gramStart"/>
      <w:r w:rsidRPr="0075174A">
        <w:rPr>
          <w:rFonts w:ascii="Times New Roman" w:hAnsi="Times New Roman" w:cs="Times New Roman"/>
          <w:snapToGrid w:val="0"/>
          <w:sz w:val="28"/>
          <w:szCs w:val="28"/>
          <w:lang w:eastAsia="ru-RU"/>
        </w:rPr>
        <w:t>,б</w:t>
      </w:r>
      <w:proofErr w:type="gramEnd"/>
      <w:r w:rsidRPr="0075174A">
        <w:rPr>
          <w:rFonts w:ascii="Times New Roman" w:hAnsi="Times New Roman" w:cs="Times New Roman"/>
          <w:snapToGrid w:val="0"/>
          <w:sz w:val="28"/>
          <w:szCs w:val="28"/>
          <w:lang w:eastAsia="ru-RU"/>
        </w:rPr>
        <w:t>ез</w:t>
      </w:r>
      <w:proofErr w:type="spellEnd"/>
      <w:r w:rsidRPr="0075174A">
        <w:rPr>
          <w:rFonts w:ascii="Times New Roman" w:hAnsi="Times New Roman" w:cs="Times New Roman"/>
          <w:snapToGrid w:val="0"/>
          <w:sz w:val="28"/>
          <w:szCs w:val="28"/>
          <w:lang w:eastAsia="ru-RU"/>
        </w:rPr>
        <w:t xml:space="preserve"> ущерба для личной </w:t>
      </w:r>
      <w:proofErr w:type="spellStart"/>
      <w:r w:rsidRPr="0075174A">
        <w:rPr>
          <w:rFonts w:ascii="Times New Roman" w:hAnsi="Times New Roman" w:cs="Times New Roman"/>
          <w:snapToGrid w:val="0"/>
          <w:sz w:val="28"/>
          <w:szCs w:val="28"/>
          <w:lang w:eastAsia="ru-RU"/>
        </w:rPr>
        <w:t>жизни,создания</w:t>
      </w:r>
      <w:proofErr w:type="spellEnd"/>
      <w:r w:rsidRPr="0075174A">
        <w:rPr>
          <w:rFonts w:ascii="Times New Roman" w:hAnsi="Times New Roman" w:cs="Times New Roman"/>
          <w:snapToGrid w:val="0"/>
          <w:sz w:val="28"/>
          <w:szCs w:val="28"/>
          <w:lang w:eastAsia="ru-RU"/>
        </w:rPr>
        <w:t xml:space="preserve"> семьи, умение создать </w:t>
      </w:r>
      <w:proofErr w:type="spellStart"/>
      <w:r w:rsidRPr="0075174A">
        <w:rPr>
          <w:rFonts w:ascii="Times New Roman" w:hAnsi="Times New Roman" w:cs="Times New Roman"/>
          <w:snapToGrid w:val="0"/>
          <w:sz w:val="28"/>
          <w:szCs w:val="28"/>
          <w:lang w:eastAsia="ru-RU"/>
        </w:rPr>
        <w:t>собстве</w:t>
      </w:r>
      <w:r w:rsidRPr="0075174A">
        <w:rPr>
          <w:rFonts w:ascii="Times New Roman" w:hAnsi="Times New Roman" w:cs="Times New Roman"/>
          <w:snapToGrid w:val="0"/>
          <w:sz w:val="28"/>
          <w:szCs w:val="28"/>
          <w:lang w:eastAsia="ru-RU"/>
        </w:rPr>
        <w:t>н</w:t>
      </w:r>
      <w:r w:rsidRPr="0075174A">
        <w:rPr>
          <w:rFonts w:ascii="Times New Roman" w:hAnsi="Times New Roman" w:cs="Times New Roman"/>
          <w:snapToGrid w:val="0"/>
          <w:sz w:val="28"/>
          <w:szCs w:val="28"/>
          <w:lang w:eastAsia="ru-RU"/>
        </w:rPr>
        <w:t>ныйобраз</w:t>
      </w:r>
      <w:proofErr w:type="spellEnd"/>
      <w:r w:rsidRPr="0075174A">
        <w:rPr>
          <w:rFonts w:ascii="Times New Roman" w:hAnsi="Times New Roman" w:cs="Times New Roman"/>
          <w:snapToGrid w:val="0"/>
          <w:sz w:val="28"/>
          <w:szCs w:val="28"/>
          <w:lang w:eastAsia="ru-RU"/>
        </w:rPr>
        <w:t xml:space="preserve">, имидж женщины-руководителя, </w:t>
      </w:r>
      <w:proofErr w:type="spellStart"/>
      <w:r w:rsidRPr="0075174A">
        <w:rPr>
          <w:rFonts w:ascii="Times New Roman" w:hAnsi="Times New Roman" w:cs="Times New Roman"/>
          <w:snapToGrid w:val="0"/>
          <w:sz w:val="28"/>
          <w:szCs w:val="28"/>
          <w:lang w:eastAsia="ru-RU"/>
        </w:rPr>
        <w:t>совершенствованиекоммуникати</w:t>
      </w:r>
      <w:r w:rsidRPr="0075174A">
        <w:rPr>
          <w:rFonts w:ascii="Times New Roman" w:hAnsi="Times New Roman" w:cs="Times New Roman"/>
          <w:snapToGrid w:val="0"/>
          <w:sz w:val="28"/>
          <w:szCs w:val="28"/>
          <w:lang w:eastAsia="ru-RU"/>
        </w:rPr>
        <w:t>в</w:t>
      </w:r>
      <w:r w:rsidRPr="0075174A">
        <w:rPr>
          <w:rFonts w:ascii="Times New Roman" w:hAnsi="Times New Roman" w:cs="Times New Roman"/>
          <w:snapToGrid w:val="0"/>
          <w:sz w:val="28"/>
          <w:szCs w:val="28"/>
          <w:lang w:eastAsia="ru-RU"/>
        </w:rPr>
        <w:t>ной</w:t>
      </w:r>
      <w:proofErr w:type="spellEnd"/>
      <w:r w:rsidRPr="0075174A">
        <w:rPr>
          <w:rFonts w:ascii="Times New Roman" w:hAnsi="Times New Roman" w:cs="Times New Roman"/>
          <w:snapToGrid w:val="0"/>
          <w:sz w:val="28"/>
          <w:szCs w:val="28"/>
          <w:lang w:eastAsia="ru-RU"/>
        </w:rPr>
        <w:t xml:space="preserve"> культуры, рефлексивных навыков, развитие умения работать в команде, </w:t>
      </w:r>
      <w:proofErr w:type="spellStart"/>
      <w:r w:rsidRPr="0075174A">
        <w:rPr>
          <w:rFonts w:ascii="Times New Roman" w:hAnsi="Times New Roman" w:cs="Times New Roman"/>
          <w:snapToGrid w:val="0"/>
          <w:sz w:val="28"/>
          <w:szCs w:val="28"/>
          <w:lang w:eastAsia="ru-RU"/>
        </w:rPr>
        <w:t>решатьконфликтныеситуации</w:t>
      </w:r>
      <w:proofErr w:type="spellEnd"/>
      <w:r w:rsidRPr="0075174A">
        <w:rPr>
          <w:rFonts w:ascii="Times New Roman" w:hAnsi="Times New Roman" w:cs="Times New Roman"/>
          <w:snapToGrid w:val="0"/>
          <w:sz w:val="28"/>
          <w:szCs w:val="28"/>
          <w:lang w:eastAsia="ru-RU"/>
        </w:rPr>
        <w:t xml:space="preserve">. </w:t>
      </w:r>
    </w:p>
    <w:p w:rsidR="00DD623A" w:rsidRPr="0075174A" w:rsidRDefault="00DD623A" w:rsidP="001D4933">
      <w:pPr>
        <w:spacing w:after="0" w:line="360" w:lineRule="auto"/>
        <w:ind w:firstLine="709"/>
        <w:jc w:val="both"/>
        <w:rPr>
          <w:rFonts w:ascii="Times New Roman" w:hAnsi="Times New Roman" w:cs="Times New Roman"/>
          <w:snapToGrid w:val="0"/>
          <w:sz w:val="28"/>
          <w:szCs w:val="28"/>
          <w:lang w:eastAsia="ru-RU"/>
        </w:rPr>
      </w:pPr>
      <w:r w:rsidRPr="0075174A">
        <w:rPr>
          <w:rFonts w:ascii="Times New Roman" w:hAnsi="Times New Roman" w:cs="Times New Roman"/>
          <w:sz w:val="28"/>
          <w:szCs w:val="28"/>
          <w:lang w:eastAsia="ru-RU"/>
        </w:rPr>
        <w:t xml:space="preserve">При изучении данного курса старшеклассницы </w:t>
      </w:r>
      <w:r w:rsidR="008D0F9E" w:rsidRPr="0075174A">
        <w:rPr>
          <w:rFonts w:ascii="Times New Roman" w:hAnsi="Times New Roman" w:cs="Times New Roman"/>
          <w:sz w:val="28"/>
          <w:szCs w:val="28"/>
          <w:lang w:eastAsia="ru-RU"/>
        </w:rPr>
        <w:t>по</w:t>
      </w:r>
      <w:r w:rsidRPr="0075174A">
        <w:rPr>
          <w:rFonts w:ascii="Times New Roman" w:hAnsi="Times New Roman" w:cs="Times New Roman"/>
          <w:sz w:val="28"/>
          <w:szCs w:val="28"/>
          <w:lang w:eastAsia="ru-RU"/>
        </w:rPr>
        <w:t xml:space="preserve">знакомятся со </w:t>
      </w:r>
      <w:proofErr w:type="spellStart"/>
      <w:r w:rsidRPr="0075174A">
        <w:rPr>
          <w:rFonts w:ascii="Times New Roman" w:hAnsi="Times New Roman" w:cs="Times New Roman"/>
          <w:sz w:val="28"/>
          <w:szCs w:val="28"/>
          <w:lang w:eastAsia="ru-RU"/>
        </w:rPr>
        <w:t>специф</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койпостроения</w:t>
      </w:r>
      <w:proofErr w:type="spellEnd"/>
      <w:r w:rsidRPr="0075174A">
        <w:rPr>
          <w:rFonts w:ascii="Times New Roman" w:hAnsi="Times New Roman" w:cs="Times New Roman"/>
          <w:sz w:val="28"/>
          <w:szCs w:val="28"/>
          <w:lang w:eastAsia="ru-RU"/>
        </w:rPr>
        <w:t xml:space="preserve"> карьеры, </w:t>
      </w:r>
      <w:proofErr w:type="spellStart"/>
      <w:r w:rsidRPr="0075174A">
        <w:rPr>
          <w:rFonts w:ascii="Times New Roman" w:hAnsi="Times New Roman" w:cs="Times New Roman"/>
          <w:sz w:val="28"/>
          <w:szCs w:val="28"/>
          <w:lang w:eastAsia="ru-RU"/>
        </w:rPr>
        <w:t>получатвозможность</w:t>
      </w:r>
      <w:proofErr w:type="spellEnd"/>
      <w:r w:rsidRPr="0075174A">
        <w:rPr>
          <w:rFonts w:ascii="Times New Roman" w:hAnsi="Times New Roman" w:cs="Times New Roman"/>
          <w:sz w:val="28"/>
          <w:szCs w:val="28"/>
          <w:lang w:eastAsia="ru-RU"/>
        </w:rPr>
        <w:t xml:space="preserve"> рефлексировать свои личные к</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 xml:space="preserve">чества, а также смогут </w:t>
      </w:r>
      <w:r w:rsidRPr="0075174A">
        <w:rPr>
          <w:rFonts w:ascii="Times New Roman" w:hAnsi="Times New Roman" w:cs="Times New Roman"/>
          <w:snapToGrid w:val="0"/>
          <w:sz w:val="28"/>
          <w:szCs w:val="28"/>
          <w:lang w:eastAsia="ru-RU"/>
        </w:rPr>
        <w:t>развивать необходимые качества бизнес-леди (настойч</w:t>
      </w:r>
      <w:r w:rsidRPr="0075174A">
        <w:rPr>
          <w:rFonts w:ascii="Times New Roman" w:hAnsi="Times New Roman" w:cs="Times New Roman"/>
          <w:snapToGrid w:val="0"/>
          <w:sz w:val="28"/>
          <w:szCs w:val="28"/>
          <w:lang w:eastAsia="ru-RU"/>
        </w:rPr>
        <w:t>и</w:t>
      </w:r>
      <w:r w:rsidRPr="0075174A">
        <w:rPr>
          <w:rFonts w:ascii="Times New Roman" w:hAnsi="Times New Roman" w:cs="Times New Roman"/>
          <w:snapToGrid w:val="0"/>
          <w:sz w:val="28"/>
          <w:szCs w:val="28"/>
          <w:lang w:eastAsia="ru-RU"/>
        </w:rPr>
        <w:t>вость в выполнении полученной задачи, проведение в жизнь принятого реш</w:t>
      </w:r>
      <w:r w:rsidRPr="0075174A">
        <w:rPr>
          <w:rFonts w:ascii="Times New Roman" w:hAnsi="Times New Roman" w:cs="Times New Roman"/>
          <w:snapToGrid w:val="0"/>
          <w:sz w:val="28"/>
          <w:szCs w:val="28"/>
          <w:lang w:eastAsia="ru-RU"/>
        </w:rPr>
        <w:t>е</w:t>
      </w:r>
      <w:r w:rsidRPr="0075174A">
        <w:rPr>
          <w:rFonts w:ascii="Times New Roman" w:hAnsi="Times New Roman" w:cs="Times New Roman"/>
          <w:snapToGrid w:val="0"/>
          <w:sz w:val="28"/>
          <w:szCs w:val="28"/>
          <w:lang w:eastAsia="ru-RU"/>
        </w:rPr>
        <w:t>ния, решительность, инициативность, находчивость, эмоциональная устойч</w:t>
      </w:r>
      <w:r w:rsidRPr="0075174A">
        <w:rPr>
          <w:rFonts w:ascii="Times New Roman" w:hAnsi="Times New Roman" w:cs="Times New Roman"/>
          <w:snapToGrid w:val="0"/>
          <w:sz w:val="28"/>
          <w:szCs w:val="28"/>
          <w:lang w:eastAsia="ru-RU"/>
        </w:rPr>
        <w:t>и</w:t>
      </w:r>
      <w:r w:rsidRPr="0075174A">
        <w:rPr>
          <w:rFonts w:ascii="Times New Roman" w:hAnsi="Times New Roman" w:cs="Times New Roman"/>
          <w:snapToGrid w:val="0"/>
          <w:sz w:val="28"/>
          <w:szCs w:val="28"/>
          <w:lang w:eastAsia="ru-RU"/>
        </w:rPr>
        <w:t>вость).</w:t>
      </w:r>
    </w:p>
    <w:p w:rsidR="00DD623A" w:rsidRPr="0075174A" w:rsidRDefault="00DD623A" w:rsidP="001D4933">
      <w:pPr>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Формы работы:</w:t>
      </w:r>
      <w:r w:rsidRPr="0075174A">
        <w:rPr>
          <w:rFonts w:ascii="Times New Roman" w:hAnsi="Times New Roman" w:cs="Times New Roman"/>
          <w:sz w:val="28"/>
          <w:szCs w:val="28"/>
          <w:lang w:eastAsia="ru-RU"/>
        </w:rPr>
        <w:t xml:space="preserve"> семинар, </w:t>
      </w:r>
      <w:proofErr w:type="spellStart"/>
      <w:r w:rsidRPr="0075174A">
        <w:rPr>
          <w:rFonts w:ascii="Times New Roman" w:hAnsi="Times New Roman" w:cs="Times New Roman"/>
          <w:sz w:val="28"/>
          <w:szCs w:val="28"/>
          <w:lang w:eastAsia="ru-RU"/>
        </w:rPr>
        <w:t>тренинговые</w:t>
      </w:r>
      <w:proofErr w:type="spellEnd"/>
      <w:r w:rsidRPr="0075174A">
        <w:rPr>
          <w:rFonts w:ascii="Times New Roman" w:hAnsi="Times New Roman" w:cs="Times New Roman"/>
          <w:sz w:val="28"/>
          <w:szCs w:val="28"/>
          <w:lang w:eastAsia="ru-RU"/>
        </w:rPr>
        <w:t xml:space="preserve"> упражнения, ролевые упражн</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 xml:space="preserve">ния, </w:t>
      </w:r>
      <w:proofErr w:type="gramStart"/>
      <w:r w:rsidRPr="0075174A">
        <w:rPr>
          <w:rFonts w:ascii="Times New Roman" w:hAnsi="Times New Roman" w:cs="Times New Roman"/>
          <w:sz w:val="28"/>
          <w:szCs w:val="28"/>
          <w:lang w:eastAsia="ru-RU"/>
        </w:rPr>
        <w:t>индивидуальная</w:t>
      </w:r>
      <w:proofErr w:type="gramEnd"/>
      <w:r w:rsidRPr="0075174A">
        <w:rPr>
          <w:rFonts w:ascii="Times New Roman" w:hAnsi="Times New Roman" w:cs="Times New Roman"/>
          <w:sz w:val="28"/>
          <w:szCs w:val="28"/>
          <w:lang w:eastAsia="ru-RU"/>
        </w:rPr>
        <w:t xml:space="preserve">, </w:t>
      </w:r>
      <w:proofErr w:type="spellStart"/>
      <w:r w:rsidRPr="0075174A">
        <w:rPr>
          <w:rFonts w:ascii="Times New Roman" w:hAnsi="Times New Roman" w:cs="Times New Roman"/>
          <w:sz w:val="28"/>
          <w:szCs w:val="28"/>
          <w:lang w:eastAsia="ru-RU"/>
        </w:rPr>
        <w:t>групповаяработа</w:t>
      </w:r>
      <w:proofErr w:type="spellEnd"/>
      <w:r w:rsidRPr="0075174A">
        <w:rPr>
          <w:rFonts w:ascii="Times New Roman" w:hAnsi="Times New Roman" w:cs="Times New Roman"/>
          <w:sz w:val="28"/>
          <w:szCs w:val="28"/>
          <w:lang w:eastAsia="ru-RU"/>
        </w:rPr>
        <w:t xml:space="preserve">. </w:t>
      </w:r>
    </w:p>
    <w:p w:rsidR="00DD623A" w:rsidRPr="0075174A" w:rsidRDefault="00DD623A" w:rsidP="001D4933">
      <w:pPr>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Форма аттестации:</w:t>
      </w:r>
      <w:r w:rsidRPr="0075174A">
        <w:rPr>
          <w:rFonts w:ascii="Times New Roman" w:hAnsi="Times New Roman" w:cs="Times New Roman"/>
          <w:sz w:val="28"/>
          <w:szCs w:val="28"/>
          <w:lang w:eastAsia="ru-RU"/>
        </w:rPr>
        <w:t xml:space="preserve"> организация слушательницами курса делового при</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ма для администрации гимназии, социальных партнеров.</w:t>
      </w:r>
    </w:p>
    <w:p w:rsidR="008D0F9E" w:rsidRPr="0075174A" w:rsidRDefault="008D0F9E" w:rsidP="00F572D5">
      <w:pPr>
        <w:spacing w:before="240" w:after="0" w:line="360" w:lineRule="auto"/>
        <w:jc w:val="both"/>
        <w:rPr>
          <w:rFonts w:ascii="Times New Roman" w:hAnsi="Times New Roman" w:cs="Times New Roman"/>
          <w:b/>
          <w:bCs/>
          <w:sz w:val="28"/>
          <w:szCs w:val="28"/>
          <w:lang w:eastAsia="ru-RU"/>
        </w:rPr>
      </w:pPr>
    </w:p>
    <w:p w:rsidR="00DD623A" w:rsidRPr="0075174A" w:rsidRDefault="00DD623A" w:rsidP="00F572D5">
      <w:pPr>
        <w:spacing w:before="240" w:after="0" w:line="360" w:lineRule="auto"/>
        <w:jc w:val="both"/>
        <w:rPr>
          <w:rFonts w:ascii="Times New Roman" w:hAnsi="Times New Roman" w:cs="Times New Roman"/>
          <w:b/>
          <w:bCs/>
          <w:sz w:val="28"/>
          <w:szCs w:val="28"/>
          <w:lang w:eastAsia="ru-RU"/>
        </w:rPr>
      </w:pPr>
      <w:r w:rsidRPr="0075174A">
        <w:rPr>
          <w:rFonts w:ascii="Times New Roman" w:hAnsi="Times New Roman" w:cs="Times New Roman"/>
          <w:b/>
          <w:bCs/>
          <w:sz w:val="28"/>
          <w:szCs w:val="28"/>
          <w:lang w:eastAsia="ru-RU"/>
        </w:rPr>
        <w:lastRenderedPageBreak/>
        <w:t>Элективный курс «Управление конфликтом»</w:t>
      </w:r>
    </w:p>
    <w:p w:rsidR="00DD623A" w:rsidRPr="0075174A" w:rsidRDefault="00DD623A" w:rsidP="008A0512">
      <w:pPr>
        <w:spacing w:after="0" w:line="360" w:lineRule="auto"/>
        <w:ind w:firstLine="709"/>
        <w:jc w:val="both"/>
        <w:rPr>
          <w:rFonts w:ascii="Times New Roman" w:hAnsi="Times New Roman" w:cs="Times New Roman"/>
          <w:b/>
          <w:bCs/>
          <w:sz w:val="28"/>
          <w:szCs w:val="28"/>
          <w:lang w:eastAsia="ru-RU"/>
        </w:rPr>
      </w:pPr>
      <w:r w:rsidRPr="0075174A">
        <w:rPr>
          <w:rFonts w:ascii="Times New Roman" w:hAnsi="Times New Roman" w:cs="Times New Roman"/>
          <w:b/>
          <w:bCs/>
          <w:sz w:val="28"/>
          <w:szCs w:val="28"/>
          <w:lang w:eastAsia="ru-RU"/>
        </w:rPr>
        <w:t>Для учащихся 10 классов</w:t>
      </w:r>
    </w:p>
    <w:p w:rsidR="00DD623A" w:rsidRPr="0075174A" w:rsidRDefault="00DD623A" w:rsidP="008A0512">
      <w:pPr>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 xml:space="preserve">Автор программы: педагог-психолог </w:t>
      </w:r>
      <w:proofErr w:type="spellStart"/>
      <w:r w:rsidRPr="0075174A">
        <w:rPr>
          <w:rFonts w:ascii="Times New Roman" w:hAnsi="Times New Roman" w:cs="Times New Roman"/>
          <w:sz w:val="28"/>
          <w:szCs w:val="28"/>
          <w:lang w:eastAsia="ru-RU"/>
        </w:rPr>
        <w:t>Боршевецкая</w:t>
      </w:r>
      <w:proofErr w:type="spellEnd"/>
      <w:r w:rsidRPr="0075174A">
        <w:rPr>
          <w:rFonts w:ascii="Times New Roman" w:hAnsi="Times New Roman" w:cs="Times New Roman"/>
          <w:sz w:val="28"/>
          <w:szCs w:val="28"/>
          <w:lang w:eastAsia="ru-RU"/>
        </w:rPr>
        <w:t xml:space="preserve"> Людмила Алекса</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 xml:space="preserve">дровна, гимназии №1518 г. Москва. </w:t>
      </w:r>
    </w:p>
    <w:p w:rsidR="00DD623A" w:rsidRPr="0075174A" w:rsidRDefault="00DD623A" w:rsidP="008A0512">
      <w:pPr>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Элективный курс «Управление конфликтом» разработан для учащихся 9 -11 классов школ</w:t>
      </w:r>
      <w:r w:rsidR="00CD6233">
        <w:rPr>
          <w:rFonts w:ascii="Times New Roman" w:hAnsi="Times New Roman" w:cs="Times New Roman"/>
          <w:sz w:val="28"/>
          <w:szCs w:val="28"/>
          <w:lang w:eastAsia="ru-RU"/>
        </w:rPr>
        <w:t xml:space="preserve"> </w:t>
      </w:r>
      <w:r w:rsidRPr="0075174A">
        <w:rPr>
          <w:rFonts w:ascii="Times New Roman" w:hAnsi="Times New Roman" w:cs="Times New Roman"/>
          <w:sz w:val="28"/>
          <w:szCs w:val="28"/>
          <w:lang w:eastAsia="ru-RU"/>
        </w:rPr>
        <w:t xml:space="preserve">экономического профиля и является частью программы </w:t>
      </w:r>
      <w:proofErr w:type="spellStart"/>
      <w:r w:rsidRPr="0075174A">
        <w:rPr>
          <w:rFonts w:ascii="Times New Roman" w:hAnsi="Times New Roman" w:cs="Times New Roman"/>
          <w:sz w:val="28"/>
          <w:szCs w:val="28"/>
          <w:lang w:eastAsia="ru-RU"/>
        </w:rPr>
        <w:t>пре</w:t>
      </w:r>
      <w:r w:rsidRPr="0075174A">
        <w:rPr>
          <w:rFonts w:ascii="Times New Roman" w:hAnsi="Times New Roman" w:cs="Times New Roman"/>
          <w:sz w:val="28"/>
          <w:szCs w:val="28"/>
          <w:lang w:eastAsia="ru-RU"/>
        </w:rPr>
        <w:t>д</w:t>
      </w:r>
      <w:r w:rsidRPr="0075174A">
        <w:rPr>
          <w:rFonts w:ascii="Times New Roman" w:hAnsi="Times New Roman" w:cs="Times New Roman"/>
          <w:sz w:val="28"/>
          <w:szCs w:val="28"/>
          <w:lang w:eastAsia="ru-RU"/>
        </w:rPr>
        <w:t>профильной</w:t>
      </w:r>
      <w:proofErr w:type="spellEnd"/>
      <w:r w:rsidRPr="0075174A">
        <w:rPr>
          <w:rFonts w:ascii="Times New Roman" w:hAnsi="Times New Roman" w:cs="Times New Roman"/>
          <w:sz w:val="28"/>
          <w:szCs w:val="28"/>
          <w:lang w:eastAsia="ru-RU"/>
        </w:rPr>
        <w:t xml:space="preserve"> подготовки.</w:t>
      </w:r>
    </w:p>
    <w:p w:rsidR="00DD623A" w:rsidRPr="0075174A" w:rsidRDefault="00DD623A" w:rsidP="008A0512">
      <w:pPr>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Целью данного курса</w:t>
      </w:r>
      <w:r w:rsidRPr="0075174A">
        <w:rPr>
          <w:rFonts w:ascii="Times New Roman" w:hAnsi="Times New Roman" w:cs="Times New Roman"/>
          <w:sz w:val="28"/>
          <w:szCs w:val="28"/>
          <w:lang w:eastAsia="ru-RU"/>
        </w:rPr>
        <w:t xml:space="preserve"> является обучение технологии разрешения ко</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 xml:space="preserve">фликтов, навыкам </w:t>
      </w:r>
      <w:proofErr w:type="spellStart"/>
      <w:r w:rsidRPr="0075174A">
        <w:rPr>
          <w:rFonts w:ascii="Times New Roman" w:hAnsi="Times New Roman" w:cs="Times New Roman"/>
          <w:sz w:val="28"/>
          <w:szCs w:val="28"/>
          <w:lang w:eastAsia="ru-RU"/>
        </w:rPr>
        <w:t>определенияпризнаков</w:t>
      </w:r>
      <w:proofErr w:type="spellEnd"/>
      <w:r w:rsidRPr="0075174A">
        <w:rPr>
          <w:rFonts w:ascii="Times New Roman" w:hAnsi="Times New Roman" w:cs="Times New Roman"/>
          <w:sz w:val="28"/>
          <w:szCs w:val="28"/>
          <w:lang w:eastAsia="ru-RU"/>
        </w:rPr>
        <w:t xml:space="preserve"> конфликтной ситуации, умению пр</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одолевать конфликты с помощью ключевых элементов общения.</w:t>
      </w:r>
    </w:p>
    <w:p w:rsidR="00DD623A" w:rsidRPr="0075174A" w:rsidRDefault="00DD623A" w:rsidP="008A0512">
      <w:pPr>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sz w:val="28"/>
          <w:szCs w:val="28"/>
          <w:lang w:eastAsia="ru-RU"/>
        </w:rPr>
        <w:t>При изучении данного курса учащиеся знакомятся со спецификой во</w:t>
      </w:r>
      <w:r w:rsidRPr="0075174A">
        <w:rPr>
          <w:rFonts w:ascii="Times New Roman" w:hAnsi="Times New Roman" w:cs="Times New Roman"/>
          <w:sz w:val="28"/>
          <w:szCs w:val="28"/>
          <w:lang w:eastAsia="ru-RU"/>
        </w:rPr>
        <w:t>з</w:t>
      </w:r>
      <w:r w:rsidRPr="0075174A">
        <w:rPr>
          <w:rFonts w:ascii="Times New Roman" w:hAnsi="Times New Roman" w:cs="Times New Roman"/>
          <w:sz w:val="28"/>
          <w:szCs w:val="28"/>
          <w:lang w:eastAsia="ru-RU"/>
        </w:rPr>
        <w:t xml:space="preserve">никновения </w:t>
      </w:r>
      <w:proofErr w:type="spellStart"/>
      <w:r w:rsidRPr="0075174A">
        <w:rPr>
          <w:rFonts w:ascii="Times New Roman" w:hAnsi="Times New Roman" w:cs="Times New Roman"/>
          <w:sz w:val="28"/>
          <w:szCs w:val="28"/>
          <w:lang w:eastAsia="ru-RU"/>
        </w:rPr>
        <w:t>конфликта</w:t>
      </w:r>
      <w:proofErr w:type="gramStart"/>
      <w:r w:rsidRPr="0075174A">
        <w:rPr>
          <w:rFonts w:ascii="Times New Roman" w:hAnsi="Times New Roman" w:cs="Times New Roman"/>
          <w:sz w:val="28"/>
          <w:szCs w:val="28"/>
          <w:lang w:eastAsia="ru-RU"/>
        </w:rPr>
        <w:t>,к</w:t>
      </w:r>
      <w:proofErr w:type="gramEnd"/>
      <w:r w:rsidRPr="0075174A">
        <w:rPr>
          <w:rFonts w:ascii="Times New Roman" w:hAnsi="Times New Roman" w:cs="Times New Roman"/>
          <w:sz w:val="28"/>
          <w:szCs w:val="28"/>
          <w:lang w:eastAsia="ru-RU"/>
        </w:rPr>
        <w:t>онфликтогенов</w:t>
      </w:r>
      <w:proofErr w:type="spellEnd"/>
      <w:r w:rsidRPr="0075174A">
        <w:rPr>
          <w:rFonts w:ascii="Times New Roman" w:hAnsi="Times New Roman" w:cs="Times New Roman"/>
          <w:sz w:val="28"/>
          <w:szCs w:val="28"/>
          <w:lang w:eastAsia="ru-RU"/>
        </w:rPr>
        <w:t>; учатся осмысленно занимать и уде</w:t>
      </w:r>
      <w:r w:rsidRPr="0075174A">
        <w:rPr>
          <w:rFonts w:ascii="Times New Roman" w:hAnsi="Times New Roman" w:cs="Times New Roman"/>
          <w:sz w:val="28"/>
          <w:szCs w:val="28"/>
          <w:lang w:eastAsia="ru-RU"/>
        </w:rPr>
        <w:t>р</w:t>
      </w:r>
      <w:r w:rsidRPr="0075174A">
        <w:rPr>
          <w:rFonts w:ascii="Times New Roman" w:hAnsi="Times New Roman" w:cs="Times New Roman"/>
          <w:sz w:val="28"/>
          <w:szCs w:val="28"/>
          <w:lang w:eastAsia="ru-RU"/>
        </w:rPr>
        <w:t xml:space="preserve">живать грамотную позицию в конфликтной </w:t>
      </w:r>
      <w:proofErr w:type="spellStart"/>
      <w:r w:rsidRPr="0075174A">
        <w:rPr>
          <w:rFonts w:ascii="Times New Roman" w:hAnsi="Times New Roman" w:cs="Times New Roman"/>
          <w:sz w:val="28"/>
          <w:szCs w:val="28"/>
          <w:lang w:eastAsia="ru-RU"/>
        </w:rPr>
        <w:t>ситуации,осваивают</w:t>
      </w:r>
      <w:proofErr w:type="spellEnd"/>
      <w:r w:rsidRPr="0075174A">
        <w:rPr>
          <w:rFonts w:ascii="Times New Roman" w:hAnsi="Times New Roman" w:cs="Times New Roman"/>
          <w:sz w:val="28"/>
          <w:szCs w:val="28"/>
          <w:lang w:eastAsia="ru-RU"/>
        </w:rPr>
        <w:t xml:space="preserve"> техники, кот</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 xml:space="preserve">рые позволяют снимать напряженность и разрешать конфликты. </w:t>
      </w:r>
    </w:p>
    <w:p w:rsidR="00DD623A" w:rsidRPr="0075174A" w:rsidRDefault="00DD623A" w:rsidP="008A0512">
      <w:pPr>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Формы работы:</w:t>
      </w:r>
      <w:r w:rsidRPr="0075174A">
        <w:rPr>
          <w:rFonts w:ascii="Times New Roman" w:hAnsi="Times New Roman" w:cs="Times New Roman"/>
          <w:sz w:val="28"/>
          <w:szCs w:val="28"/>
          <w:lang w:eastAsia="ru-RU"/>
        </w:rPr>
        <w:t xml:space="preserve"> ролевые упражнения, индивидуальная, групповая раб</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 xml:space="preserve">та. </w:t>
      </w:r>
    </w:p>
    <w:p w:rsidR="00DD623A" w:rsidRPr="0075174A" w:rsidRDefault="00DD623A" w:rsidP="008A0512">
      <w:pPr>
        <w:spacing w:after="0" w:line="360" w:lineRule="auto"/>
        <w:ind w:firstLine="709"/>
        <w:jc w:val="both"/>
        <w:rPr>
          <w:rFonts w:ascii="Times New Roman" w:hAnsi="Times New Roman" w:cs="Times New Roman"/>
          <w:sz w:val="28"/>
          <w:szCs w:val="28"/>
          <w:lang w:eastAsia="ru-RU"/>
        </w:rPr>
      </w:pPr>
      <w:r w:rsidRPr="0075174A">
        <w:rPr>
          <w:rFonts w:ascii="Times New Roman" w:hAnsi="Times New Roman" w:cs="Times New Roman"/>
          <w:b/>
          <w:bCs/>
          <w:sz w:val="28"/>
          <w:szCs w:val="28"/>
          <w:lang w:eastAsia="ru-RU"/>
        </w:rPr>
        <w:t>Форма отчётности</w:t>
      </w:r>
      <w:r w:rsidRPr="0075174A">
        <w:rPr>
          <w:rFonts w:ascii="Times New Roman" w:hAnsi="Times New Roman" w:cs="Times New Roman"/>
          <w:sz w:val="28"/>
          <w:szCs w:val="28"/>
          <w:lang w:eastAsia="ru-RU"/>
        </w:rPr>
        <w:t xml:space="preserve"> предполагает защиту творческой работы по </w:t>
      </w:r>
      <w:proofErr w:type="spellStart"/>
      <w:r w:rsidRPr="0075174A">
        <w:rPr>
          <w:rFonts w:ascii="Times New Roman" w:hAnsi="Times New Roman" w:cs="Times New Roman"/>
          <w:sz w:val="28"/>
          <w:szCs w:val="28"/>
          <w:lang w:eastAsia="ru-RU"/>
        </w:rPr>
        <w:t>разб</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рупредложеннойконфликтнойситуации</w:t>
      </w:r>
      <w:proofErr w:type="spellEnd"/>
      <w:r w:rsidRPr="0075174A">
        <w:rPr>
          <w:rFonts w:ascii="Times New Roman" w:hAnsi="Times New Roman" w:cs="Times New Roman"/>
          <w:sz w:val="28"/>
          <w:szCs w:val="28"/>
          <w:lang w:eastAsia="ru-RU"/>
        </w:rPr>
        <w:t>.</w:t>
      </w:r>
    </w:p>
    <w:p w:rsidR="00DD623A" w:rsidRPr="0075174A" w:rsidRDefault="00DD623A" w:rsidP="00F572D5">
      <w:pPr>
        <w:spacing w:before="240" w:line="360" w:lineRule="auto"/>
        <w:jc w:val="both"/>
        <w:rPr>
          <w:rFonts w:ascii="Times New Roman" w:hAnsi="Times New Roman" w:cs="Times New Roman"/>
          <w:i/>
          <w:iCs/>
          <w:sz w:val="28"/>
          <w:szCs w:val="28"/>
        </w:rPr>
      </w:pPr>
      <w:r w:rsidRPr="0075174A">
        <w:rPr>
          <w:rFonts w:ascii="Times New Roman" w:hAnsi="Times New Roman" w:cs="Times New Roman"/>
          <w:b/>
          <w:bCs/>
          <w:sz w:val="28"/>
          <w:szCs w:val="28"/>
        </w:rPr>
        <w:t xml:space="preserve">Элективный курс «Школа лидерства» </w:t>
      </w:r>
      <w:r w:rsidRPr="0075174A">
        <w:rPr>
          <w:rFonts w:ascii="Times New Roman" w:hAnsi="Times New Roman" w:cs="Times New Roman"/>
          <w:sz w:val="28"/>
          <w:szCs w:val="28"/>
        </w:rPr>
        <w:t>(</w:t>
      </w:r>
      <w:r w:rsidRPr="0075174A">
        <w:rPr>
          <w:rFonts w:ascii="Times New Roman" w:hAnsi="Times New Roman" w:cs="Times New Roman"/>
          <w:i/>
          <w:iCs/>
          <w:sz w:val="28"/>
          <w:szCs w:val="28"/>
        </w:rPr>
        <w:t>Элективный курс предназначен для учащихся 10 – 11 классов общеобразовательных школ, а также может быть успешно применен в рабочем коллективе с целью развития лидерских качеств в каждом человеке и повышения эффективности работы в организациях)</w:t>
      </w:r>
    </w:p>
    <w:p w:rsidR="00DD623A" w:rsidRPr="0075174A" w:rsidRDefault="00DD623A" w:rsidP="00C37F79">
      <w:pPr>
        <w:tabs>
          <w:tab w:val="left" w:pos="3750"/>
        </w:tabs>
        <w:spacing w:line="360" w:lineRule="auto"/>
        <w:ind w:firstLine="709"/>
        <w:rPr>
          <w:rFonts w:ascii="Times New Roman" w:hAnsi="Times New Roman" w:cs="Times New Roman"/>
          <w:sz w:val="28"/>
          <w:szCs w:val="28"/>
        </w:rPr>
      </w:pPr>
      <w:r w:rsidRPr="0075174A">
        <w:rPr>
          <w:rFonts w:ascii="Times New Roman" w:hAnsi="Times New Roman" w:cs="Times New Roman"/>
          <w:sz w:val="28"/>
          <w:szCs w:val="28"/>
        </w:rPr>
        <w:t>Автор и составитель программы: Тарханова Г.И., учитель высшей катег</w:t>
      </w:r>
      <w:r w:rsidRPr="0075174A">
        <w:rPr>
          <w:rFonts w:ascii="Times New Roman" w:hAnsi="Times New Roman" w:cs="Times New Roman"/>
          <w:sz w:val="28"/>
          <w:szCs w:val="28"/>
        </w:rPr>
        <w:t>о</w:t>
      </w:r>
      <w:r w:rsidRPr="0075174A">
        <w:rPr>
          <w:rFonts w:ascii="Times New Roman" w:hAnsi="Times New Roman" w:cs="Times New Roman"/>
          <w:sz w:val="28"/>
          <w:szCs w:val="28"/>
        </w:rPr>
        <w:t>рии татарского языка и литературы ГОУ «СОШ №22», г Набережные Челны.</w:t>
      </w:r>
    </w:p>
    <w:p w:rsidR="00DD623A" w:rsidRPr="0075174A" w:rsidRDefault="00DD623A" w:rsidP="00C37F79">
      <w:pPr>
        <w:ind w:firstLine="709"/>
        <w:jc w:val="both"/>
        <w:rPr>
          <w:rFonts w:ascii="Times New Roman" w:hAnsi="Times New Roman" w:cs="Times New Roman"/>
          <w:b/>
          <w:bCs/>
          <w:sz w:val="28"/>
          <w:szCs w:val="28"/>
        </w:rPr>
      </w:pPr>
      <w:r w:rsidRPr="0075174A">
        <w:rPr>
          <w:rFonts w:ascii="Times New Roman" w:hAnsi="Times New Roman" w:cs="Times New Roman"/>
          <w:b/>
          <w:bCs/>
          <w:sz w:val="28"/>
          <w:szCs w:val="28"/>
        </w:rPr>
        <w:t>Пояснительная записка</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В современном мире существует много возможностей, благодаря кот</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рым люди могут решать жизненно важные задачи и добиваться успеха в любой </w:t>
      </w:r>
      <w:r w:rsidRPr="0075174A">
        <w:rPr>
          <w:rFonts w:ascii="Times New Roman" w:hAnsi="Times New Roman" w:cs="Times New Roman"/>
          <w:sz w:val="28"/>
          <w:szCs w:val="28"/>
        </w:rPr>
        <w:lastRenderedPageBreak/>
        <w:t>области. Тем не менее, многие люди вопреки всем своим желаниям так и не становятся успешными на протяжении всей своей жизни. Возникает вопрос: почему? Вроде бы время всем дано одинаково, мир находится в постоянном развитии, совершенствуются технологии, однако одни люди успешны, а другие – нет. Причины этому могут находиться в разном: воспитание родителей и  учителей, мнение окружающих, жизненные обстоятельства и др. Но основная причина кроется в самом человеке: в его отношении к самому себе и окружа</w:t>
      </w:r>
      <w:r w:rsidRPr="0075174A">
        <w:rPr>
          <w:rFonts w:ascii="Times New Roman" w:hAnsi="Times New Roman" w:cs="Times New Roman"/>
          <w:sz w:val="28"/>
          <w:szCs w:val="28"/>
        </w:rPr>
        <w:t>ю</w:t>
      </w:r>
      <w:r w:rsidRPr="0075174A">
        <w:rPr>
          <w:rFonts w:ascii="Times New Roman" w:hAnsi="Times New Roman" w:cs="Times New Roman"/>
          <w:sz w:val="28"/>
          <w:szCs w:val="28"/>
        </w:rPr>
        <w:t>щему миру. И в тот момент, когда человек желает себе помочь и решить тру</w:t>
      </w:r>
      <w:r w:rsidRPr="0075174A">
        <w:rPr>
          <w:rFonts w:ascii="Times New Roman" w:hAnsi="Times New Roman" w:cs="Times New Roman"/>
          <w:sz w:val="28"/>
          <w:szCs w:val="28"/>
        </w:rPr>
        <w:t>д</w:t>
      </w:r>
      <w:r w:rsidRPr="0075174A">
        <w:rPr>
          <w:rFonts w:ascii="Times New Roman" w:hAnsi="Times New Roman" w:cs="Times New Roman"/>
          <w:sz w:val="28"/>
          <w:szCs w:val="28"/>
        </w:rPr>
        <w:t>ные задачи на своем пути, ему порой мешают сомнения, нерешительность и н</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умение строить отношения с окружающими. В связи с этим, </w:t>
      </w:r>
      <w:r w:rsidRPr="0075174A">
        <w:rPr>
          <w:rFonts w:ascii="Times New Roman" w:hAnsi="Times New Roman" w:cs="Times New Roman"/>
          <w:b/>
          <w:bCs/>
          <w:sz w:val="28"/>
          <w:szCs w:val="28"/>
        </w:rPr>
        <w:t>актуальность данного курса</w:t>
      </w:r>
      <w:r w:rsidRPr="0075174A">
        <w:rPr>
          <w:rFonts w:ascii="Times New Roman" w:hAnsi="Times New Roman" w:cs="Times New Roman"/>
          <w:sz w:val="28"/>
          <w:szCs w:val="28"/>
        </w:rPr>
        <w:t xml:space="preserve"> заключается в том, что сегодня очень важно воспитать в себе лидера, чтобы быть не только успешным самому, но и внести огромный вклад в развитие и успех других людей.</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rPr>
        <w:t>Цель курса «Школа лидерства»</w:t>
      </w:r>
      <w:r w:rsidRPr="0075174A">
        <w:rPr>
          <w:rFonts w:ascii="Times New Roman" w:hAnsi="Times New Roman" w:cs="Times New Roman"/>
          <w:sz w:val="28"/>
          <w:szCs w:val="28"/>
        </w:rPr>
        <w:t xml:space="preserve"> - помочь детям в процессе формиров</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ния личности и качеств настоящего лидера, а также взрослым, даже тем из них, кто является лидером с рождения. </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rPr>
        <w:t>Содержание программы.</w:t>
      </w:r>
      <w:r w:rsidRPr="0075174A">
        <w:rPr>
          <w:rFonts w:ascii="Times New Roman" w:hAnsi="Times New Roman" w:cs="Times New Roman"/>
          <w:sz w:val="28"/>
          <w:szCs w:val="28"/>
        </w:rPr>
        <w:t xml:space="preserve"> Поскольку фундамент личности человека з</w:t>
      </w:r>
      <w:r w:rsidRPr="0075174A">
        <w:rPr>
          <w:rFonts w:ascii="Times New Roman" w:hAnsi="Times New Roman" w:cs="Times New Roman"/>
          <w:sz w:val="28"/>
          <w:szCs w:val="28"/>
        </w:rPr>
        <w:t>а</w:t>
      </w:r>
      <w:r w:rsidRPr="0075174A">
        <w:rPr>
          <w:rFonts w:ascii="Times New Roman" w:hAnsi="Times New Roman" w:cs="Times New Roman"/>
          <w:sz w:val="28"/>
          <w:szCs w:val="28"/>
        </w:rPr>
        <w:t>кладывается в детстве, то будет разумно и полезно применять учителям данный курс в воспитании детей, что окажет влияние на развитие сильной личности в каждом ребенке, формирование здоровых отношений среди учеников (а также между учителями и учащимися) и повышение успеваемости.</w:t>
      </w:r>
    </w:p>
    <w:p w:rsidR="00DD623A" w:rsidRPr="0075174A" w:rsidRDefault="00DD623A" w:rsidP="00C37F79">
      <w:pPr>
        <w:spacing w:line="360" w:lineRule="auto"/>
        <w:ind w:firstLine="709"/>
        <w:jc w:val="both"/>
        <w:rPr>
          <w:rFonts w:ascii="Times New Roman" w:hAnsi="Times New Roman" w:cs="Times New Roman"/>
          <w:sz w:val="28"/>
          <w:szCs w:val="28"/>
        </w:rPr>
      </w:pPr>
      <w:proofErr w:type="gramStart"/>
      <w:r w:rsidRPr="0075174A">
        <w:rPr>
          <w:rFonts w:ascii="Times New Roman" w:hAnsi="Times New Roman" w:cs="Times New Roman"/>
          <w:b/>
          <w:bCs/>
          <w:sz w:val="28"/>
          <w:szCs w:val="28"/>
        </w:rPr>
        <w:t>Программа курса состоит из двух частей:</w:t>
      </w:r>
      <w:r w:rsidRPr="0075174A">
        <w:rPr>
          <w:rFonts w:ascii="Times New Roman" w:hAnsi="Times New Roman" w:cs="Times New Roman"/>
          <w:sz w:val="28"/>
          <w:szCs w:val="28"/>
        </w:rPr>
        <w:t xml:space="preserve"> теоретической, в которой и</w:t>
      </w:r>
      <w:r w:rsidRPr="0075174A">
        <w:rPr>
          <w:rFonts w:ascii="Times New Roman" w:hAnsi="Times New Roman" w:cs="Times New Roman"/>
          <w:sz w:val="28"/>
          <w:szCs w:val="28"/>
        </w:rPr>
        <w:t>з</w:t>
      </w:r>
      <w:r w:rsidRPr="0075174A">
        <w:rPr>
          <w:rFonts w:ascii="Times New Roman" w:hAnsi="Times New Roman" w:cs="Times New Roman"/>
          <w:sz w:val="28"/>
          <w:szCs w:val="28"/>
        </w:rPr>
        <w:t>ложены основные аспекты лидерства, и практической, предлагающей нескол</w:t>
      </w:r>
      <w:r w:rsidRPr="0075174A">
        <w:rPr>
          <w:rFonts w:ascii="Times New Roman" w:hAnsi="Times New Roman" w:cs="Times New Roman"/>
          <w:sz w:val="28"/>
          <w:szCs w:val="28"/>
        </w:rPr>
        <w:t>ь</w:t>
      </w:r>
      <w:r w:rsidRPr="0075174A">
        <w:rPr>
          <w:rFonts w:ascii="Times New Roman" w:hAnsi="Times New Roman" w:cs="Times New Roman"/>
          <w:sz w:val="28"/>
          <w:szCs w:val="28"/>
        </w:rPr>
        <w:t>ко шагов на пути достижения необходимых результатов.</w:t>
      </w:r>
      <w:proofErr w:type="gramEnd"/>
      <w:r w:rsidRPr="0075174A">
        <w:rPr>
          <w:rFonts w:ascii="Times New Roman" w:hAnsi="Times New Roman" w:cs="Times New Roman"/>
          <w:sz w:val="28"/>
          <w:szCs w:val="28"/>
        </w:rPr>
        <w:t xml:space="preserve"> Каждая часть рассч</w:t>
      </w:r>
      <w:r w:rsidRPr="0075174A">
        <w:rPr>
          <w:rFonts w:ascii="Times New Roman" w:hAnsi="Times New Roman" w:cs="Times New Roman"/>
          <w:sz w:val="28"/>
          <w:szCs w:val="28"/>
        </w:rPr>
        <w:t>и</w:t>
      </w:r>
      <w:r w:rsidRPr="0075174A">
        <w:rPr>
          <w:rFonts w:ascii="Times New Roman" w:hAnsi="Times New Roman" w:cs="Times New Roman"/>
          <w:sz w:val="28"/>
          <w:szCs w:val="28"/>
        </w:rPr>
        <w:t xml:space="preserve">тана на 17 часов, весь курс – на 34 часа. Однако с целью получения наилучших результатов </w:t>
      </w:r>
      <w:proofErr w:type="gramStart"/>
      <w:r w:rsidRPr="0075174A">
        <w:rPr>
          <w:rFonts w:ascii="Times New Roman" w:hAnsi="Times New Roman" w:cs="Times New Roman"/>
          <w:sz w:val="28"/>
          <w:szCs w:val="28"/>
        </w:rPr>
        <w:t>время, отведенное на практическую часть может</w:t>
      </w:r>
      <w:proofErr w:type="gramEnd"/>
      <w:r w:rsidRPr="0075174A">
        <w:rPr>
          <w:rFonts w:ascii="Times New Roman" w:hAnsi="Times New Roman" w:cs="Times New Roman"/>
          <w:sz w:val="28"/>
          <w:szCs w:val="28"/>
        </w:rPr>
        <w:t xml:space="preserve"> быть увеличено по усмотрению учителя.</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lastRenderedPageBreak/>
        <w:t>В данном курсе следует особое внимание обратить на составление спи</w:t>
      </w:r>
      <w:r w:rsidRPr="0075174A">
        <w:rPr>
          <w:rFonts w:ascii="Times New Roman" w:hAnsi="Times New Roman" w:cs="Times New Roman"/>
          <w:sz w:val="28"/>
          <w:szCs w:val="28"/>
        </w:rPr>
        <w:t>с</w:t>
      </w:r>
      <w:r w:rsidRPr="0075174A">
        <w:rPr>
          <w:rFonts w:ascii="Times New Roman" w:hAnsi="Times New Roman" w:cs="Times New Roman"/>
          <w:sz w:val="28"/>
          <w:szCs w:val="28"/>
        </w:rPr>
        <w:t>ков, что приведено в практической части этого курса, поскольку для некоторых людей определить, чего же на самом деле они хотят, - трудная задача. И в этом нет ничего удивительного, поскольку мы постоянно получаем в нашей жизни определенные порции негативной информации. Поэтому списки – это мощный инструмент, с помощью которого человек сможет разобраться в себе, понять, чего он хочет и к чему стремиться и отчего с превеликим удовольствием изб</w:t>
      </w:r>
      <w:r w:rsidRPr="0075174A">
        <w:rPr>
          <w:rFonts w:ascii="Times New Roman" w:hAnsi="Times New Roman" w:cs="Times New Roman"/>
          <w:sz w:val="28"/>
          <w:szCs w:val="28"/>
        </w:rPr>
        <w:t>а</w:t>
      </w:r>
      <w:r w:rsidRPr="0075174A">
        <w:rPr>
          <w:rFonts w:ascii="Times New Roman" w:hAnsi="Times New Roman" w:cs="Times New Roman"/>
          <w:sz w:val="28"/>
          <w:szCs w:val="28"/>
        </w:rPr>
        <w:t>вился бы.</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На основе полученных знаний ученики приобретут навыки и качества, которые отражены в задачах данного курса.</w:t>
      </w:r>
    </w:p>
    <w:p w:rsidR="00DD623A" w:rsidRPr="0075174A" w:rsidRDefault="00DD623A" w:rsidP="00C37F79">
      <w:pPr>
        <w:spacing w:line="360" w:lineRule="auto"/>
        <w:ind w:firstLine="709"/>
        <w:jc w:val="both"/>
        <w:rPr>
          <w:rFonts w:ascii="Times New Roman" w:hAnsi="Times New Roman" w:cs="Times New Roman"/>
          <w:b/>
          <w:bCs/>
          <w:sz w:val="28"/>
          <w:szCs w:val="28"/>
        </w:rPr>
      </w:pPr>
      <w:r w:rsidRPr="0075174A">
        <w:rPr>
          <w:rFonts w:ascii="Times New Roman" w:hAnsi="Times New Roman" w:cs="Times New Roman"/>
          <w:b/>
          <w:bCs/>
          <w:sz w:val="28"/>
          <w:szCs w:val="28"/>
        </w:rPr>
        <w:t>Задачи курса «Школа лидерства»:</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 развитие в ученике позитивного мышления;</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 помощь в развитии собственного видения;</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 воспитание в ученике целостной личности, готовой помочь другим л</w:t>
      </w:r>
      <w:r w:rsidRPr="0075174A">
        <w:rPr>
          <w:rFonts w:ascii="Times New Roman" w:hAnsi="Times New Roman" w:cs="Times New Roman"/>
          <w:sz w:val="28"/>
          <w:szCs w:val="28"/>
        </w:rPr>
        <w:t>ю</w:t>
      </w:r>
      <w:r w:rsidRPr="0075174A">
        <w:rPr>
          <w:rFonts w:ascii="Times New Roman" w:hAnsi="Times New Roman" w:cs="Times New Roman"/>
          <w:sz w:val="28"/>
          <w:szCs w:val="28"/>
        </w:rPr>
        <w:t>дям и быть примером в их развитии;</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 формирование лидерских качеств и понимания важности воспитания лидеров, воспроизводящих лидеров.</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rPr>
        <w:t>Проверка знаний.</w:t>
      </w:r>
      <w:r w:rsidRPr="0075174A">
        <w:rPr>
          <w:rFonts w:ascii="Times New Roman" w:hAnsi="Times New Roman" w:cs="Times New Roman"/>
          <w:sz w:val="28"/>
          <w:szCs w:val="28"/>
        </w:rPr>
        <w:t xml:space="preserve"> Данный курс не требует проведения специальных з</w:t>
      </w:r>
      <w:r w:rsidRPr="0075174A">
        <w:rPr>
          <w:rFonts w:ascii="Times New Roman" w:hAnsi="Times New Roman" w:cs="Times New Roman"/>
          <w:sz w:val="28"/>
          <w:szCs w:val="28"/>
        </w:rPr>
        <w:t>а</w:t>
      </w:r>
      <w:r w:rsidRPr="0075174A">
        <w:rPr>
          <w:rFonts w:ascii="Times New Roman" w:hAnsi="Times New Roman" w:cs="Times New Roman"/>
          <w:sz w:val="28"/>
          <w:szCs w:val="28"/>
        </w:rPr>
        <w:t>четов и контрольных работ для проверки полученных знаний, поскольку курс построен таким образом, что все необходимые навыки и умения будут закре</w:t>
      </w:r>
      <w:r w:rsidRPr="0075174A">
        <w:rPr>
          <w:rFonts w:ascii="Times New Roman" w:hAnsi="Times New Roman" w:cs="Times New Roman"/>
          <w:sz w:val="28"/>
          <w:szCs w:val="28"/>
        </w:rPr>
        <w:t>п</w:t>
      </w:r>
      <w:r w:rsidRPr="0075174A">
        <w:rPr>
          <w:rFonts w:ascii="Times New Roman" w:hAnsi="Times New Roman" w:cs="Times New Roman"/>
          <w:sz w:val="28"/>
          <w:szCs w:val="28"/>
        </w:rPr>
        <w:t>ляться на практических занятиях и, кроме того, каждый ученик постепенно научится самодисциплине в работе над развитием в себе лидерских качеств.</w:t>
      </w:r>
    </w:p>
    <w:p w:rsidR="00DD623A" w:rsidRPr="0075174A" w:rsidRDefault="00DD623A" w:rsidP="00C37F79">
      <w:pPr>
        <w:spacing w:line="360" w:lineRule="auto"/>
        <w:ind w:firstLine="709"/>
        <w:jc w:val="both"/>
        <w:rPr>
          <w:rFonts w:ascii="Times New Roman" w:hAnsi="Times New Roman" w:cs="Times New Roman"/>
          <w:b/>
          <w:bCs/>
          <w:sz w:val="28"/>
          <w:szCs w:val="28"/>
        </w:rPr>
      </w:pPr>
      <w:r w:rsidRPr="0075174A">
        <w:rPr>
          <w:rFonts w:ascii="Times New Roman" w:hAnsi="Times New Roman" w:cs="Times New Roman"/>
          <w:b/>
          <w:bCs/>
          <w:sz w:val="28"/>
          <w:szCs w:val="28"/>
        </w:rPr>
        <w:t>Ключевые понятия:</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u w:val="single"/>
        </w:rPr>
        <w:t>Видение</w:t>
      </w:r>
      <w:r w:rsidRPr="0075174A">
        <w:rPr>
          <w:rFonts w:ascii="Times New Roman" w:hAnsi="Times New Roman" w:cs="Times New Roman"/>
          <w:sz w:val="28"/>
          <w:szCs w:val="28"/>
        </w:rPr>
        <w:t xml:space="preserve"> – то же самое, что и ожидание, вера или настрой ума. Это пр</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сто то, какими мы себя представляем, диалог, который мы ведем с собой, и как </w:t>
      </w:r>
      <w:r w:rsidRPr="0075174A">
        <w:rPr>
          <w:rFonts w:ascii="Times New Roman" w:hAnsi="Times New Roman" w:cs="Times New Roman"/>
          <w:sz w:val="28"/>
          <w:szCs w:val="28"/>
        </w:rPr>
        <w:lastRenderedPageBreak/>
        <w:t>мы чувствуем себя во время достижения определенной цели. Это образ, карт</w:t>
      </w:r>
      <w:r w:rsidRPr="0075174A">
        <w:rPr>
          <w:rFonts w:ascii="Times New Roman" w:hAnsi="Times New Roman" w:cs="Times New Roman"/>
          <w:sz w:val="28"/>
          <w:szCs w:val="28"/>
        </w:rPr>
        <w:t>и</w:t>
      </w:r>
      <w:r w:rsidRPr="0075174A">
        <w:rPr>
          <w:rFonts w:ascii="Times New Roman" w:hAnsi="Times New Roman" w:cs="Times New Roman"/>
          <w:sz w:val="28"/>
          <w:szCs w:val="28"/>
        </w:rPr>
        <w:t>на того, кем мы себя считаем, чем для нас являются наша жизнь и работа.</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u w:val="single"/>
        </w:rPr>
        <w:t>Делегирование</w:t>
      </w:r>
      <w:r w:rsidRPr="0075174A">
        <w:rPr>
          <w:rFonts w:ascii="Times New Roman" w:hAnsi="Times New Roman" w:cs="Times New Roman"/>
          <w:sz w:val="28"/>
          <w:szCs w:val="28"/>
        </w:rPr>
        <w:t xml:space="preserve"> – передача части прав и обязанностей в принятии реш</w:t>
      </w:r>
      <w:r w:rsidRPr="0075174A">
        <w:rPr>
          <w:rFonts w:ascii="Times New Roman" w:hAnsi="Times New Roman" w:cs="Times New Roman"/>
          <w:sz w:val="28"/>
          <w:szCs w:val="28"/>
        </w:rPr>
        <w:t>е</w:t>
      </w:r>
      <w:r w:rsidRPr="0075174A">
        <w:rPr>
          <w:rFonts w:ascii="Times New Roman" w:hAnsi="Times New Roman" w:cs="Times New Roman"/>
          <w:sz w:val="28"/>
          <w:szCs w:val="28"/>
        </w:rPr>
        <w:t>ний и в осуществлении тех или иных действий из сферы деятельности руков</w:t>
      </w:r>
      <w:r w:rsidRPr="0075174A">
        <w:rPr>
          <w:rFonts w:ascii="Times New Roman" w:hAnsi="Times New Roman" w:cs="Times New Roman"/>
          <w:sz w:val="28"/>
          <w:szCs w:val="28"/>
        </w:rPr>
        <w:t>о</w:t>
      </w:r>
      <w:r w:rsidRPr="0075174A">
        <w:rPr>
          <w:rFonts w:ascii="Times New Roman" w:hAnsi="Times New Roman" w:cs="Times New Roman"/>
          <w:sz w:val="28"/>
          <w:szCs w:val="28"/>
        </w:rPr>
        <w:t>дителя подчиненному, который принимает на себя ответственность за них.</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u w:val="single"/>
        </w:rPr>
        <w:t>Мотивации</w:t>
      </w:r>
      <w:r w:rsidRPr="0075174A">
        <w:rPr>
          <w:rFonts w:ascii="Times New Roman" w:hAnsi="Times New Roman" w:cs="Times New Roman"/>
          <w:sz w:val="28"/>
          <w:szCs w:val="28"/>
        </w:rPr>
        <w:t xml:space="preserve"> - психологические стимулы, которые придают действиям людей цели и направления.</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u w:val="single"/>
        </w:rPr>
        <w:t>Реактивное слушание</w:t>
      </w:r>
      <w:r w:rsidRPr="0075174A">
        <w:rPr>
          <w:rFonts w:ascii="Times New Roman" w:hAnsi="Times New Roman" w:cs="Times New Roman"/>
          <w:sz w:val="28"/>
          <w:szCs w:val="28"/>
        </w:rPr>
        <w:t xml:space="preserve"> – отсутствующее слушание, слушание на автом</w:t>
      </w:r>
      <w:r w:rsidRPr="0075174A">
        <w:rPr>
          <w:rFonts w:ascii="Times New Roman" w:hAnsi="Times New Roman" w:cs="Times New Roman"/>
          <w:sz w:val="28"/>
          <w:szCs w:val="28"/>
        </w:rPr>
        <w:t>а</w:t>
      </w:r>
      <w:r w:rsidRPr="0075174A">
        <w:rPr>
          <w:rFonts w:ascii="Times New Roman" w:hAnsi="Times New Roman" w:cs="Times New Roman"/>
          <w:sz w:val="28"/>
          <w:szCs w:val="28"/>
        </w:rPr>
        <w:t>те, пропускаемое через призму сложившихся представлений о жизни, работе, всего имеющегося у человека опыта общения с людьми и переживания соб</w:t>
      </w:r>
      <w:r w:rsidRPr="0075174A">
        <w:rPr>
          <w:rFonts w:ascii="Times New Roman" w:hAnsi="Times New Roman" w:cs="Times New Roman"/>
          <w:sz w:val="28"/>
          <w:szCs w:val="28"/>
        </w:rPr>
        <w:t>ы</w:t>
      </w:r>
      <w:r w:rsidRPr="0075174A">
        <w:rPr>
          <w:rFonts w:ascii="Times New Roman" w:hAnsi="Times New Roman" w:cs="Times New Roman"/>
          <w:sz w:val="28"/>
          <w:szCs w:val="28"/>
        </w:rPr>
        <w:t xml:space="preserve">тий. Это слушание без отклика. Противоположное понятие: </w:t>
      </w:r>
      <w:r w:rsidRPr="0075174A">
        <w:rPr>
          <w:rFonts w:ascii="Times New Roman" w:hAnsi="Times New Roman" w:cs="Times New Roman"/>
          <w:i/>
          <w:iCs/>
          <w:sz w:val="28"/>
          <w:szCs w:val="28"/>
        </w:rPr>
        <w:t>творческое слуш</w:t>
      </w:r>
      <w:r w:rsidRPr="0075174A">
        <w:rPr>
          <w:rFonts w:ascii="Times New Roman" w:hAnsi="Times New Roman" w:cs="Times New Roman"/>
          <w:i/>
          <w:iCs/>
          <w:sz w:val="28"/>
          <w:szCs w:val="28"/>
        </w:rPr>
        <w:t>а</w:t>
      </w:r>
      <w:r w:rsidRPr="0075174A">
        <w:rPr>
          <w:rFonts w:ascii="Times New Roman" w:hAnsi="Times New Roman" w:cs="Times New Roman"/>
          <w:i/>
          <w:iCs/>
          <w:sz w:val="28"/>
          <w:szCs w:val="28"/>
        </w:rPr>
        <w:t xml:space="preserve">ние – </w:t>
      </w:r>
      <w:r w:rsidRPr="0075174A">
        <w:rPr>
          <w:rFonts w:ascii="Times New Roman" w:hAnsi="Times New Roman" w:cs="Times New Roman"/>
          <w:sz w:val="28"/>
          <w:szCs w:val="28"/>
        </w:rPr>
        <w:t>открытое и намеренное слушание.</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u w:val="single"/>
        </w:rPr>
        <w:t>Синерги</w:t>
      </w:r>
      <w:proofErr w:type="gramStart"/>
      <w:r w:rsidRPr="0075174A">
        <w:rPr>
          <w:rFonts w:ascii="Times New Roman" w:hAnsi="Times New Roman" w:cs="Times New Roman"/>
          <w:b/>
          <w:bCs/>
          <w:sz w:val="28"/>
          <w:szCs w:val="28"/>
          <w:u w:val="single"/>
        </w:rPr>
        <w:t>я</w:t>
      </w:r>
      <w:r w:rsidRPr="0075174A">
        <w:rPr>
          <w:rFonts w:ascii="Times New Roman" w:hAnsi="Times New Roman" w:cs="Times New Roman"/>
          <w:sz w:val="28"/>
          <w:szCs w:val="28"/>
        </w:rPr>
        <w:t>–</w:t>
      </w:r>
      <w:proofErr w:type="gramEnd"/>
      <w:r w:rsidRPr="0075174A">
        <w:rPr>
          <w:rFonts w:ascii="Times New Roman" w:hAnsi="Times New Roman" w:cs="Times New Roman"/>
          <w:sz w:val="28"/>
          <w:szCs w:val="28"/>
        </w:rPr>
        <w:t xml:space="preserve"> явление, когда целое оказывается больше суммы отдельных его элементов, частей, так как части хорошо взаимодействуют друг с другом и создают прогресс и движущий момент. Синергия – это умножение. Когда лид</w:t>
      </w:r>
      <w:r w:rsidRPr="0075174A">
        <w:rPr>
          <w:rFonts w:ascii="Times New Roman" w:hAnsi="Times New Roman" w:cs="Times New Roman"/>
          <w:sz w:val="28"/>
          <w:szCs w:val="28"/>
        </w:rPr>
        <w:t>е</w:t>
      </w:r>
      <w:r w:rsidRPr="0075174A">
        <w:rPr>
          <w:rFonts w:ascii="Times New Roman" w:hAnsi="Times New Roman" w:cs="Times New Roman"/>
          <w:sz w:val="28"/>
          <w:szCs w:val="28"/>
        </w:rPr>
        <w:t>ры строят крепкие отношения, развивают людей для того, чтобы они стали х</w:t>
      </w:r>
      <w:r w:rsidRPr="0075174A">
        <w:rPr>
          <w:rFonts w:ascii="Times New Roman" w:hAnsi="Times New Roman" w:cs="Times New Roman"/>
          <w:sz w:val="28"/>
          <w:szCs w:val="28"/>
        </w:rPr>
        <w:t>о</w:t>
      </w:r>
      <w:r w:rsidRPr="0075174A">
        <w:rPr>
          <w:rFonts w:ascii="Times New Roman" w:hAnsi="Times New Roman" w:cs="Times New Roman"/>
          <w:sz w:val="28"/>
          <w:szCs w:val="28"/>
        </w:rPr>
        <w:t>рошими лидерами, делегируют им полномочия для того, чтобы они достигли своего потенциала, и способны удерживать их в организации - часто это наз</w:t>
      </w:r>
      <w:r w:rsidRPr="0075174A">
        <w:rPr>
          <w:rFonts w:ascii="Times New Roman" w:hAnsi="Times New Roman" w:cs="Times New Roman"/>
          <w:sz w:val="28"/>
          <w:szCs w:val="28"/>
        </w:rPr>
        <w:t>ы</w:t>
      </w:r>
      <w:r w:rsidRPr="0075174A">
        <w:rPr>
          <w:rFonts w:ascii="Times New Roman" w:hAnsi="Times New Roman" w:cs="Times New Roman"/>
          <w:sz w:val="28"/>
          <w:szCs w:val="28"/>
        </w:rPr>
        <w:t xml:space="preserve">вают синергией. Синергизм - комбинированное воздействие двух или более факторов, характеризующееся тем, что их совместное биологическое действие значительно превышает эффект каждого компонента и их суммы. От </w:t>
      </w:r>
      <w:proofErr w:type="spellStart"/>
      <w:r w:rsidRPr="0075174A">
        <w:rPr>
          <w:rFonts w:ascii="Times New Roman" w:hAnsi="Times New Roman" w:cs="Times New Roman"/>
          <w:sz w:val="28"/>
          <w:szCs w:val="28"/>
        </w:rPr>
        <w:t>греч.Synergos</w:t>
      </w:r>
      <w:proofErr w:type="spellEnd"/>
      <w:r w:rsidRPr="0075174A">
        <w:rPr>
          <w:rFonts w:ascii="Times New Roman" w:hAnsi="Times New Roman" w:cs="Times New Roman"/>
          <w:sz w:val="28"/>
          <w:szCs w:val="28"/>
        </w:rPr>
        <w:t xml:space="preserve"> - вместе </w:t>
      </w:r>
      <w:proofErr w:type="gramStart"/>
      <w:r w:rsidRPr="0075174A">
        <w:rPr>
          <w:rFonts w:ascii="Times New Roman" w:hAnsi="Times New Roman" w:cs="Times New Roman"/>
          <w:sz w:val="28"/>
          <w:szCs w:val="28"/>
        </w:rPr>
        <w:t>действующий</w:t>
      </w:r>
      <w:proofErr w:type="gramEnd"/>
      <w:r w:rsidRPr="0075174A">
        <w:rPr>
          <w:rFonts w:ascii="Times New Roman" w:hAnsi="Times New Roman" w:cs="Times New Roman"/>
          <w:sz w:val="28"/>
          <w:szCs w:val="28"/>
        </w:rPr>
        <w:t>.</w:t>
      </w:r>
    </w:p>
    <w:p w:rsidR="00DD623A" w:rsidRPr="0075174A" w:rsidRDefault="00DD623A" w:rsidP="00C37F79">
      <w:pPr>
        <w:spacing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u w:val="single"/>
        </w:rPr>
        <w:t>Ценности</w:t>
      </w:r>
      <w:r w:rsidRPr="0075174A">
        <w:rPr>
          <w:rFonts w:ascii="Times New Roman" w:hAnsi="Times New Roman" w:cs="Times New Roman"/>
          <w:sz w:val="28"/>
          <w:szCs w:val="28"/>
        </w:rPr>
        <w:t xml:space="preserve"> – качества, жизненные понятия, играющие наиболее важную роль в жизни человека, т.е. без которых жизнь потеряла бы смысл.</w:t>
      </w:r>
    </w:p>
    <w:p w:rsidR="00DD623A" w:rsidRPr="0075174A" w:rsidRDefault="00DD623A" w:rsidP="001D4933">
      <w:pPr>
        <w:spacing w:after="0" w:line="360" w:lineRule="auto"/>
        <w:ind w:firstLine="709"/>
        <w:jc w:val="both"/>
        <w:rPr>
          <w:rFonts w:ascii="Times New Roman" w:hAnsi="Times New Roman" w:cs="Times New Roman"/>
          <w:b/>
          <w:bCs/>
          <w:sz w:val="28"/>
          <w:szCs w:val="28"/>
          <w:lang w:eastAsia="ru-RU"/>
        </w:rPr>
      </w:pPr>
      <w:r w:rsidRPr="0075174A">
        <w:rPr>
          <w:rFonts w:ascii="Times New Roman" w:hAnsi="Times New Roman" w:cs="Times New Roman"/>
          <w:b/>
          <w:bCs/>
          <w:sz w:val="28"/>
          <w:szCs w:val="28"/>
          <w:lang w:eastAsia="ru-RU"/>
        </w:rPr>
        <w:t>Учебно-тематический план</w:t>
      </w:r>
    </w:p>
    <w:p w:rsidR="00DD623A" w:rsidRPr="0075174A" w:rsidRDefault="00DD623A" w:rsidP="001D4933">
      <w:pPr>
        <w:spacing w:after="0" w:line="360" w:lineRule="auto"/>
        <w:ind w:firstLine="709"/>
        <w:jc w:val="both"/>
        <w:rPr>
          <w:rFonts w:ascii="Times New Roman" w:hAnsi="Times New Roman" w:cs="Times New Roman"/>
          <w:b/>
          <w:bCs/>
          <w:sz w:val="28"/>
          <w:szCs w:val="28"/>
          <w:lang w:eastAsia="ru-RU"/>
        </w:rPr>
      </w:pPr>
    </w:p>
    <w:tbl>
      <w:tblPr>
        <w:tblpPr w:leftFromText="181" w:rightFromText="181" w:vertAnchor="page" w:horzAnchor="margin" w:tblpXSpec="center" w:tblpY="1156"/>
        <w:tblOverlap w:val="neve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68"/>
        <w:gridCol w:w="6671"/>
        <w:gridCol w:w="842"/>
        <w:gridCol w:w="958"/>
        <w:gridCol w:w="540"/>
        <w:gridCol w:w="900"/>
      </w:tblGrid>
      <w:tr w:rsidR="007451F6" w:rsidRPr="0075174A" w:rsidTr="007451F6">
        <w:tc>
          <w:tcPr>
            <w:tcW w:w="817" w:type="dxa"/>
            <w:gridSpan w:val="2"/>
            <w:vMerge w:val="restart"/>
            <w:textDirection w:val="btLr"/>
            <w:vAlign w:val="center"/>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sz w:val="20"/>
                <w:szCs w:val="20"/>
              </w:rPr>
              <w:lastRenderedPageBreak/>
              <w:t>Н</w:t>
            </w:r>
            <w:r w:rsidRPr="0075174A">
              <w:rPr>
                <w:rFonts w:ascii="Times New Roman" w:hAnsi="Times New Roman" w:cs="Times New Roman"/>
                <w:sz w:val="20"/>
                <w:szCs w:val="20"/>
              </w:rPr>
              <w:t>о</w:t>
            </w:r>
            <w:r w:rsidRPr="0075174A">
              <w:rPr>
                <w:rFonts w:ascii="Times New Roman" w:hAnsi="Times New Roman" w:cs="Times New Roman"/>
                <w:sz w:val="20"/>
                <w:szCs w:val="20"/>
              </w:rPr>
              <w:t>мер</w:t>
            </w:r>
          </w:p>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sz w:val="20"/>
                <w:szCs w:val="20"/>
              </w:rPr>
              <w:t>зан</w:t>
            </w:r>
            <w:r w:rsidRPr="0075174A">
              <w:rPr>
                <w:rFonts w:ascii="Times New Roman" w:hAnsi="Times New Roman" w:cs="Times New Roman"/>
                <w:sz w:val="20"/>
                <w:szCs w:val="20"/>
              </w:rPr>
              <w:t>я</w:t>
            </w:r>
            <w:r w:rsidRPr="0075174A">
              <w:rPr>
                <w:rFonts w:ascii="Times New Roman" w:hAnsi="Times New Roman" w:cs="Times New Roman"/>
                <w:sz w:val="20"/>
                <w:szCs w:val="20"/>
              </w:rPr>
              <w:t>тия</w:t>
            </w:r>
          </w:p>
        </w:tc>
        <w:tc>
          <w:tcPr>
            <w:tcW w:w="6671" w:type="dxa"/>
            <w:vMerge w:val="restart"/>
            <w:vAlign w:val="center"/>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sz w:val="20"/>
                <w:szCs w:val="20"/>
              </w:rPr>
              <w:t>Тема</w:t>
            </w:r>
          </w:p>
        </w:tc>
        <w:tc>
          <w:tcPr>
            <w:tcW w:w="842" w:type="dxa"/>
            <w:vMerge w:val="restart"/>
            <w:vAlign w:val="center"/>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sz w:val="20"/>
                <w:szCs w:val="20"/>
              </w:rPr>
              <w:t>Вид зан</w:t>
            </w:r>
            <w:r w:rsidRPr="0075174A">
              <w:rPr>
                <w:rFonts w:ascii="Times New Roman" w:hAnsi="Times New Roman" w:cs="Times New Roman"/>
                <w:sz w:val="20"/>
                <w:szCs w:val="20"/>
              </w:rPr>
              <w:t>я</w:t>
            </w:r>
            <w:r w:rsidRPr="0075174A">
              <w:rPr>
                <w:rFonts w:ascii="Times New Roman" w:hAnsi="Times New Roman" w:cs="Times New Roman"/>
                <w:sz w:val="20"/>
                <w:szCs w:val="20"/>
              </w:rPr>
              <w:t>тия</w:t>
            </w:r>
          </w:p>
        </w:tc>
        <w:tc>
          <w:tcPr>
            <w:tcW w:w="958" w:type="dxa"/>
            <w:vMerge w:val="restart"/>
            <w:vAlign w:val="center"/>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sz w:val="20"/>
                <w:szCs w:val="20"/>
              </w:rPr>
              <w:t>Колич</w:t>
            </w:r>
            <w:r w:rsidRPr="0075174A">
              <w:rPr>
                <w:rFonts w:ascii="Times New Roman" w:hAnsi="Times New Roman" w:cs="Times New Roman"/>
                <w:sz w:val="20"/>
                <w:szCs w:val="20"/>
              </w:rPr>
              <w:t>е</w:t>
            </w:r>
            <w:r w:rsidRPr="0075174A">
              <w:rPr>
                <w:rFonts w:ascii="Times New Roman" w:hAnsi="Times New Roman" w:cs="Times New Roman"/>
                <w:sz w:val="20"/>
                <w:szCs w:val="20"/>
              </w:rPr>
              <w:t>ство часов</w:t>
            </w:r>
          </w:p>
        </w:tc>
        <w:tc>
          <w:tcPr>
            <w:tcW w:w="1440" w:type="dxa"/>
            <w:gridSpan w:val="2"/>
            <w:vAlign w:val="center"/>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sz w:val="20"/>
                <w:szCs w:val="20"/>
              </w:rPr>
              <w:t xml:space="preserve">В том числе </w:t>
            </w:r>
            <w:proofErr w:type="gramStart"/>
            <w:r w:rsidRPr="0075174A">
              <w:rPr>
                <w:rFonts w:ascii="Times New Roman" w:hAnsi="Times New Roman" w:cs="Times New Roman"/>
                <w:sz w:val="20"/>
                <w:szCs w:val="20"/>
              </w:rPr>
              <w:t>на</w:t>
            </w:r>
            <w:proofErr w:type="gramEnd"/>
            <w:r w:rsidRPr="0075174A">
              <w:rPr>
                <w:rFonts w:ascii="Times New Roman" w:hAnsi="Times New Roman" w:cs="Times New Roman"/>
                <w:sz w:val="20"/>
                <w:szCs w:val="20"/>
              </w:rPr>
              <w:t>:</w:t>
            </w:r>
          </w:p>
        </w:tc>
      </w:tr>
      <w:tr w:rsidR="007451F6" w:rsidRPr="0075174A" w:rsidTr="007451F6">
        <w:trPr>
          <w:cantSplit/>
          <w:trHeight w:val="1087"/>
        </w:trPr>
        <w:tc>
          <w:tcPr>
            <w:tcW w:w="817" w:type="dxa"/>
            <w:gridSpan w:val="2"/>
            <w:vMerge/>
            <w:vAlign w:val="center"/>
          </w:tcPr>
          <w:p w:rsidR="007451F6" w:rsidRPr="0075174A" w:rsidRDefault="007451F6" w:rsidP="007451F6">
            <w:pPr>
              <w:spacing w:after="0" w:line="240" w:lineRule="auto"/>
              <w:jc w:val="center"/>
              <w:rPr>
                <w:rFonts w:ascii="Times New Roman" w:hAnsi="Times New Roman" w:cs="Times New Roman"/>
                <w:sz w:val="20"/>
                <w:szCs w:val="20"/>
              </w:rPr>
            </w:pPr>
          </w:p>
        </w:tc>
        <w:tc>
          <w:tcPr>
            <w:tcW w:w="6671" w:type="dxa"/>
            <w:vMerge/>
            <w:vAlign w:val="center"/>
          </w:tcPr>
          <w:p w:rsidR="007451F6" w:rsidRPr="0075174A" w:rsidRDefault="007451F6" w:rsidP="007451F6">
            <w:pPr>
              <w:spacing w:after="0" w:line="240" w:lineRule="auto"/>
              <w:jc w:val="center"/>
              <w:rPr>
                <w:rFonts w:ascii="Times New Roman" w:hAnsi="Times New Roman" w:cs="Times New Roman"/>
                <w:sz w:val="20"/>
                <w:szCs w:val="20"/>
              </w:rPr>
            </w:pPr>
          </w:p>
        </w:tc>
        <w:tc>
          <w:tcPr>
            <w:tcW w:w="842" w:type="dxa"/>
            <w:vMerge/>
            <w:vAlign w:val="center"/>
          </w:tcPr>
          <w:p w:rsidR="007451F6" w:rsidRPr="0075174A" w:rsidRDefault="007451F6" w:rsidP="007451F6">
            <w:pPr>
              <w:spacing w:after="0" w:line="240" w:lineRule="auto"/>
              <w:jc w:val="center"/>
              <w:rPr>
                <w:rFonts w:ascii="Times New Roman" w:hAnsi="Times New Roman" w:cs="Times New Roman"/>
                <w:sz w:val="20"/>
                <w:szCs w:val="20"/>
              </w:rPr>
            </w:pPr>
          </w:p>
        </w:tc>
        <w:tc>
          <w:tcPr>
            <w:tcW w:w="958" w:type="dxa"/>
            <w:vMerge/>
            <w:vAlign w:val="center"/>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extDirection w:val="btLr"/>
            <w:vAlign w:val="center"/>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sz w:val="20"/>
                <w:szCs w:val="20"/>
              </w:rPr>
              <w:t>уроки</w:t>
            </w:r>
          </w:p>
        </w:tc>
        <w:tc>
          <w:tcPr>
            <w:tcW w:w="900" w:type="dxa"/>
            <w:textDirection w:val="btLr"/>
            <w:vAlign w:val="center"/>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sz w:val="20"/>
                <w:szCs w:val="20"/>
              </w:rPr>
              <w:t>практич</w:t>
            </w:r>
            <w:r w:rsidRPr="0075174A">
              <w:rPr>
                <w:rFonts w:ascii="Times New Roman" w:hAnsi="Times New Roman" w:cs="Times New Roman"/>
                <w:sz w:val="20"/>
                <w:szCs w:val="20"/>
              </w:rPr>
              <w:t>е</w:t>
            </w:r>
            <w:r w:rsidRPr="0075174A">
              <w:rPr>
                <w:rFonts w:ascii="Times New Roman" w:hAnsi="Times New Roman" w:cs="Times New Roman"/>
                <w:sz w:val="20"/>
                <w:szCs w:val="20"/>
              </w:rPr>
              <w:t>ские занятия</w:t>
            </w: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Позитивное мышление:</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Урок-лекция</w:t>
            </w:r>
          </w:p>
        </w:tc>
        <w:tc>
          <w:tcPr>
            <w:tcW w:w="958" w:type="dxa"/>
            <w:vMerge w:val="restart"/>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7</w:t>
            </w:r>
          </w:p>
        </w:tc>
        <w:tc>
          <w:tcPr>
            <w:tcW w:w="54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3</w:t>
            </w:r>
          </w:p>
        </w:tc>
        <w:tc>
          <w:tcPr>
            <w:tcW w:w="900" w:type="dxa"/>
          </w:tcPr>
          <w:p w:rsidR="007451F6" w:rsidRPr="0075174A" w:rsidRDefault="007451F6" w:rsidP="007451F6">
            <w:pPr>
              <w:spacing w:after="0" w:line="240" w:lineRule="auto"/>
              <w:jc w:val="center"/>
              <w:rPr>
                <w:rFonts w:ascii="Times New Roman" w:hAnsi="Times New Roman" w:cs="Times New Roman"/>
                <w:b/>
                <w:bCs/>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Мысли человека и его реальность. Три источника формирования наших предвидений.</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Секрет отношения. Позитивное мышление.</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3</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Понятие видения: видеть – значит верить. Формирование собственного видения.</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Развитие позитивного мышления и собственного видения:</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Пра</w:t>
            </w:r>
            <w:r w:rsidRPr="0075174A">
              <w:rPr>
                <w:rFonts w:ascii="Times New Roman" w:hAnsi="Times New Roman" w:cs="Times New Roman"/>
                <w:sz w:val="20"/>
                <w:szCs w:val="20"/>
              </w:rPr>
              <w:t>к</w:t>
            </w:r>
            <w:r w:rsidRPr="0075174A">
              <w:rPr>
                <w:rFonts w:ascii="Times New Roman" w:hAnsi="Times New Roman" w:cs="Times New Roman"/>
                <w:sz w:val="20"/>
                <w:szCs w:val="20"/>
              </w:rPr>
              <w:t>тич</w:t>
            </w:r>
            <w:r w:rsidRPr="0075174A">
              <w:rPr>
                <w:rFonts w:ascii="Times New Roman" w:hAnsi="Times New Roman" w:cs="Times New Roman"/>
                <w:sz w:val="20"/>
                <w:szCs w:val="20"/>
              </w:rPr>
              <w:t>е</w:t>
            </w:r>
            <w:r w:rsidRPr="0075174A">
              <w:rPr>
                <w:rFonts w:ascii="Times New Roman" w:hAnsi="Times New Roman" w:cs="Times New Roman"/>
                <w:sz w:val="20"/>
                <w:szCs w:val="20"/>
              </w:rPr>
              <w:t>ское зан</w:t>
            </w:r>
            <w:r w:rsidRPr="0075174A">
              <w:rPr>
                <w:rFonts w:ascii="Times New Roman" w:hAnsi="Times New Roman" w:cs="Times New Roman"/>
                <w:sz w:val="20"/>
                <w:szCs w:val="20"/>
              </w:rPr>
              <w:t>я</w:t>
            </w:r>
            <w:r w:rsidRPr="0075174A">
              <w:rPr>
                <w:rFonts w:ascii="Times New Roman" w:hAnsi="Times New Roman" w:cs="Times New Roman"/>
                <w:sz w:val="20"/>
                <w:szCs w:val="20"/>
              </w:rPr>
              <w:t>тие</w:t>
            </w: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4</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4</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Составление списков «Мои слабые стороны», «Мои сильные стороны», «10 причин, почему я должен себя сегодня похвалить», «Мои ценности», «Я вижу себя», «Цель моей жизни», работа с ними и их использование в еж</w:t>
            </w:r>
            <w:r w:rsidRPr="0075174A">
              <w:rPr>
                <w:rFonts w:ascii="Times New Roman" w:hAnsi="Times New Roman" w:cs="Times New Roman"/>
                <w:sz w:val="20"/>
                <w:szCs w:val="20"/>
              </w:rPr>
              <w:t>е</w:t>
            </w:r>
            <w:r w:rsidRPr="0075174A">
              <w:rPr>
                <w:rFonts w:ascii="Times New Roman" w:hAnsi="Times New Roman" w:cs="Times New Roman"/>
                <w:sz w:val="20"/>
                <w:szCs w:val="20"/>
              </w:rPr>
              <w:t>дневной практике для формирования позитивного мышления и собственн</w:t>
            </w:r>
            <w:r w:rsidRPr="0075174A">
              <w:rPr>
                <w:rFonts w:ascii="Times New Roman" w:hAnsi="Times New Roman" w:cs="Times New Roman"/>
                <w:sz w:val="20"/>
                <w:szCs w:val="20"/>
              </w:rPr>
              <w:t>о</w:t>
            </w:r>
            <w:r w:rsidRPr="0075174A">
              <w:rPr>
                <w:rFonts w:ascii="Times New Roman" w:hAnsi="Times New Roman" w:cs="Times New Roman"/>
                <w:sz w:val="20"/>
                <w:szCs w:val="20"/>
              </w:rPr>
              <w:t>го видения.</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2</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5</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Проведение игры «Позитивный взгляд», когда ученики стараются найти положительную сторону в любой из предложенных ситуаций. Обсуждение полученных знаний, извлеченных в процессе игры.</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6</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Игра «Мнения»: инсценировка различных ситуаций, в которых каждый ученик сначала старается поддержать уверенность другого в собственных силах, а потом высказывать негативное мнение с целью переубедить его. Обсуждение полученных результатов.</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Целостная личность:</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Урок-лекция</w:t>
            </w:r>
          </w:p>
        </w:tc>
        <w:tc>
          <w:tcPr>
            <w:tcW w:w="958" w:type="dxa"/>
            <w:vMerge w:val="restart"/>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4</w:t>
            </w:r>
          </w:p>
        </w:tc>
        <w:tc>
          <w:tcPr>
            <w:tcW w:w="54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2</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7</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Отношение победителей к проблемам. Суть целостности личности.</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8</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Характеристика основных качеств целостной личности и их развитие.</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Развитие целостной личности:</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Пра</w:t>
            </w:r>
            <w:r w:rsidRPr="0075174A">
              <w:rPr>
                <w:rFonts w:ascii="Times New Roman" w:hAnsi="Times New Roman" w:cs="Times New Roman"/>
                <w:sz w:val="20"/>
                <w:szCs w:val="20"/>
              </w:rPr>
              <w:t>к</w:t>
            </w:r>
            <w:r w:rsidRPr="0075174A">
              <w:rPr>
                <w:rFonts w:ascii="Times New Roman" w:hAnsi="Times New Roman" w:cs="Times New Roman"/>
                <w:sz w:val="20"/>
                <w:szCs w:val="20"/>
              </w:rPr>
              <w:t>тич</w:t>
            </w:r>
            <w:r w:rsidRPr="0075174A">
              <w:rPr>
                <w:rFonts w:ascii="Times New Roman" w:hAnsi="Times New Roman" w:cs="Times New Roman"/>
                <w:sz w:val="20"/>
                <w:szCs w:val="20"/>
              </w:rPr>
              <w:t>е</w:t>
            </w:r>
            <w:r w:rsidRPr="0075174A">
              <w:rPr>
                <w:rFonts w:ascii="Times New Roman" w:hAnsi="Times New Roman" w:cs="Times New Roman"/>
                <w:sz w:val="20"/>
                <w:szCs w:val="20"/>
              </w:rPr>
              <w:t>ское зан</w:t>
            </w:r>
            <w:r w:rsidRPr="0075174A">
              <w:rPr>
                <w:rFonts w:ascii="Times New Roman" w:hAnsi="Times New Roman" w:cs="Times New Roman"/>
                <w:sz w:val="20"/>
                <w:szCs w:val="20"/>
              </w:rPr>
              <w:t>я</w:t>
            </w:r>
            <w:r w:rsidRPr="0075174A">
              <w:rPr>
                <w:rFonts w:ascii="Times New Roman" w:hAnsi="Times New Roman" w:cs="Times New Roman"/>
                <w:sz w:val="20"/>
                <w:szCs w:val="20"/>
              </w:rPr>
              <w:t>тие</w:t>
            </w: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2</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9</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Составление списка необходимых вещей (дел), которые следует выпо</w:t>
            </w:r>
            <w:r w:rsidRPr="0075174A">
              <w:rPr>
                <w:rFonts w:ascii="Times New Roman" w:hAnsi="Times New Roman" w:cs="Times New Roman"/>
                <w:sz w:val="20"/>
                <w:szCs w:val="20"/>
              </w:rPr>
              <w:t>л</w:t>
            </w:r>
            <w:r w:rsidRPr="0075174A">
              <w:rPr>
                <w:rFonts w:ascii="Times New Roman" w:hAnsi="Times New Roman" w:cs="Times New Roman"/>
                <w:sz w:val="20"/>
                <w:szCs w:val="20"/>
              </w:rPr>
              <w:t xml:space="preserve">нить, но </w:t>
            </w:r>
            <w:proofErr w:type="gramStart"/>
            <w:r w:rsidRPr="0075174A">
              <w:rPr>
                <w:rFonts w:ascii="Times New Roman" w:hAnsi="Times New Roman" w:cs="Times New Roman"/>
                <w:sz w:val="20"/>
                <w:szCs w:val="20"/>
              </w:rPr>
              <w:t>выполнение</w:t>
            </w:r>
            <w:proofErr w:type="gramEnd"/>
            <w:r w:rsidRPr="0075174A">
              <w:rPr>
                <w:rFonts w:ascii="Times New Roman" w:hAnsi="Times New Roman" w:cs="Times New Roman"/>
                <w:sz w:val="20"/>
                <w:szCs w:val="20"/>
              </w:rPr>
              <w:t xml:space="preserve"> которых обычно откладывается. Практическое прим</w:t>
            </w:r>
            <w:r w:rsidRPr="0075174A">
              <w:rPr>
                <w:rFonts w:ascii="Times New Roman" w:hAnsi="Times New Roman" w:cs="Times New Roman"/>
                <w:sz w:val="20"/>
                <w:szCs w:val="20"/>
              </w:rPr>
              <w:t>е</w:t>
            </w:r>
            <w:r w:rsidRPr="0075174A">
              <w:rPr>
                <w:rFonts w:ascii="Times New Roman" w:hAnsi="Times New Roman" w:cs="Times New Roman"/>
                <w:sz w:val="20"/>
                <w:szCs w:val="20"/>
              </w:rPr>
              <w:t>нение списка в ежедневной работе над собой в течение недели.</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10</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Обсуждение произошедших изменений и заключение выводов.</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Творческое слушание:</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Урок-лекция</w:t>
            </w:r>
          </w:p>
        </w:tc>
        <w:tc>
          <w:tcPr>
            <w:tcW w:w="958" w:type="dxa"/>
            <w:vMerge w:val="restart"/>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11</w:t>
            </w:r>
          </w:p>
        </w:tc>
        <w:tc>
          <w:tcPr>
            <w:tcW w:w="54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3</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11</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Реактивное слушание. Причины неспособности слышать то, что говорят другие люди.</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12</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Последствия реактивного слушания. Важность творческого слушания.</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13</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Умение слушать: основные шаги для развития творческого слушания.</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Строительство отношений:</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Урок-лекция</w:t>
            </w: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3</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14</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Недостаток понимания как постоянный источник напряженности и его причины. Пути понимания людей.</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i/>
                <w:iCs/>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15</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Формирование видения у людей. Мотивация.</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i/>
                <w:iCs/>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16</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Строительство долгосрочных отношений: шаги к налаживанию отношений с людьми.</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i/>
                <w:iCs/>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Развитие творческого слушания и понимания людей:</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Пра</w:t>
            </w:r>
            <w:r w:rsidRPr="0075174A">
              <w:rPr>
                <w:rFonts w:ascii="Times New Roman" w:hAnsi="Times New Roman" w:cs="Times New Roman"/>
                <w:sz w:val="20"/>
                <w:szCs w:val="20"/>
              </w:rPr>
              <w:t>к</w:t>
            </w:r>
            <w:r w:rsidRPr="0075174A">
              <w:rPr>
                <w:rFonts w:ascii="Times New Roman" w:hAnsi="Times New Roman" w:cs="Times New Roman"/>
                <w:sz w:val="20"/>
                <w:szCs w:val="20"/>
              </w:rPr>
              <w:t>тич</w:t>
            </w:r>
            <w:r w:rsidRPr="0075174A">
              <w:rPr>
                <w:rFonts w:ascii="Times New Roman" w:hAnsi="Times New Roman" w:cs="Times New Roman"/>
                <w:sz w:val="20"/>
                <w:szCs w:val="20"/>
              </w:rPr>
              <w:t>е</w:t>
            </w:r>
            <w:r w:rsidRPr="0075174A">
              <w:rPr>
                <w:rFonts w:ascii="Times New Roman" w:hAnsi="Times New Roman" w:cs="Times New Roman"/>
                <w:sz w:val="20"/>
                <w:szCs w:val="20"/>
              </w:rPr>
              <w:t>ское зан</w:t>
            </w:r>
            <w:r w:rsidRPr="0075174A">
              <w:rPr>
                <w:rFonts w:ascii="Times New Roman" w:hAnsi="Times New Roman" w:cs="Times New Roman"/>
                <w:sz w:val="20"/>
                <w:szCs w:val="20"/>
              </w:rPr>
              <w:t>я</w:t>
            </w:r>
            <w:r w:rsidRPr="0075174A">
              <w:rPr>
                <w:rFonts w:ascii="Times New Roman" w:hAnsi="Times New Roman" w:cs="Times New Roman"/>
                <w:sz w:val="20"/>
                <w:szCs w:val="20"/>
              </w:rPr>
              <w:t>тие</w:t>
            </w: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5</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17</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Определение собственного умения слушать и понимать людей. Поиск р</w:t>
            </w:r>
            <w:r w:rsidRPr="0075174A">
              <w:rPr>
                <w:rFonts w:ascii="Times New Roman" w:hAnsi="Times New Roman" w:cs="Times New Roman"/>
                <w:sz w:val="20"/>
                <w:szCs w:val="20"/>
              </w:rPr>
              <w:t>е</w:t>
            </w:r>
            <w:r w:rsidRPr="0075174A">
              <w:rPr>
                <w:rFonts w:ascii="Times New Roman" w:hAnsi="Times New Roman" w:cs="Times New Roman"/>
                <w:sz w:val="20"/>
                <w:szCs w:val="20"/>
              </w:rPr>
              <w:t>зультатов для его улучшения. Разделение учеников на пары и инсцениро</w:t>
            </w:r>
            <w:r w:rsidRPr="0075174A">
              <w:rPr>
                <w:rFonts w:ascii="Times New Roman" w:hAnsi="Times New Roman" w:cs="Times New Roman"/>
                <w:sz w:val="20"/>
                <w:szCs w:val="20"/>
              </w:rPr>
              <w:t>в</w:t>
            </w:r>
            <w:r w:rsidRPr="0075174A">
              <w:rPr>
                <w:rFonts w:ascii="Times New Roman" w:hAnsi="Times New Roman" w:cs="Times New Roman"/>
                <w:sz w:val="20"/>
                <w:szCs w:val="20"/>
              </w:rPr>
              <w:t>ка ситуации, в который каждый старается внимательно слушать другого в процессе общения. Полученные результаты и выводы.</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2</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18</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Организация похода учащихся на запланированное мероприятие с важн</w:t>
            </w:r>
            <w:r w:rsidRPr="0075174A">
              <w:rPr>
                <w:rFonts w:ascii="Times New Roman" w:hAnsi="Times New Roman" w:cs="Times New Roman"/>
                <w:sz w:val="20"/>
                <w:szCs w:val="20"/>
              </w:rPr>
              <w:t>ы</w:t>
            </w:r>
            <w:r w:rsidRPr="0075174A">
              <w:rPr>
                <w:rFonts w:ascii="Times New Roman" w:hAnsi="Times New Roman" w:cs="Times New Roman"/>
                <w:sz w:val="20"/>
                <w:szCs w:val="20"/>
              </w:rPr>
              <w:t>ми для каждого из них людьми. Самое главное для каждого ученика  –  предоставить себе возможность установить связь с людьми на более глуб</w:t>
            </w:r>
            <w:r w:rsidRPr="0075174A">
              <w:rPr>
                <w:rFonts w:ascii="Times New Roman" w:hAnsi="Times New Roman" w:cs="Times New Roman"/>
                <w:sz w:val="20"/>
                <w:szCs w:val="20"/>
              </w:rPr>
              <w:t>о</w:t>
            </w:r>
            <w:r w:rsidRPr="0075174A">
              <w:rPr>
                <w:rFonts w:ascii="Times New Roman" w:hAnsi="Times New Roman" w:cs="Times New Roman"/>
                <w:sz w:val="20"/>
                <w:szCs w:val="20"/>
              </w:rPr>
              <w:t>ком уровне и проводить часть своей жизни вместе с ними.</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3</w:t>
            </w: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Наставничество:</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Урок-лекция</w:t>
            </w:r>
          </w:p>
        </w:tc>
        <w:tc>
          <w:tcPr>
            <w:tcW w:w="958" w:type="dxa"/>
            <w:vMerge w:val="restart"/>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7</w:t>
            </w:r>
          </w:p>
        </w:tc>
        <w:tc>
          <w:tcPr>
            <w:tcW w:w="54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3</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19</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Слабые стороны. Развитие сильных сторон и раскрытие потенциала людей.</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20</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Препятствия: критика, сеющая сомнения, и трудности на пути к успеху. Умение направлять.</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21</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 xml:space="preserve">Делегирование. Важность делегирования и ситуации «выиграл – выиграл» </w:t>
            </w:r>
            <w:r w:rsidRPr="0075174A">
              <w:rPr>
                <w:rFonts w:ascii="Times New Roman" w:hAnsi="Times New Roman" w:cs="Times New Roman"/>
                <w:sz w:val="20"/>
                <w:szCs w:val="20"/>
              </w:rPr>
              <w:lastRenderedPageBreak/>
              <w:t>для полной реализации потенциала людей.</w:t>
            </w:r>
          </w:p>
          <w:p w:rsidR="007451F6" w:rsidRPr="0075174A" w:rsidRDefault="007451F6" w:rsidP="007451F6">
            <w:pPr>
              <w:spacing w:after="0" w:line="240" w:lineRule="auto"/>
              <w:jc w:val="both"/>
              <w:rPr>
                <w:rFonts w:ascii="Times New Roman" w:hAnsi="Times New Roman" w:cs="Times New Roman"/>
                <w:sz w:val="20"/>
                <w:szCs w:val="20"/>
              </w:rPr>
            </w:pPr>
          </w:p>
          <w:p w:rsidR="007451F6" w:rsidRPr="0075174A" w:rsidRDefault="007451F6" w:rsidP="007451F6">
            <w:pPr>
              <w:spacing w:after="0" w:line="240" w:lineRule="auto"/>
              <w:jc w:val="both"/>
              <w:rPr>
                <w:rFonts w:ascii="Times New Roman" w:hAnsi="Times New Roman" w:cs="Times New Roman"/>
                <w:sz w:val="20"/>
                <w:szCs w:val="20"/>
              </w:rPr>
            </w:pP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lastRenderedPageBreak/>
              <w:t>Наставничество и делегирование:</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Пра</w:t>
            </w:r>
            <w:r w:rsidRPr="0075174A">
              <w:rPr>
                <w:rFonts w:ascii="Times New Roman" w:hAnsi="Times New Roman" w:cs="Times New Roman"/>
                <w:sz w:val="20"/>
                <w:szCs w:val="20"/>
              </w:rPr>
              <w:t>к</w:t>
            </w:r>
            <w:r w:rsidRPr="0075174A">
              <w:rPr>
                <w:rFonts w:ascii="Times New Roman" w:hAnsi="Times New Roman" w:cs="Times New Roman"/>
                <w:sz w:val="20"/>
                <w:szCs w:val="20"/>
              </w:rPr>
              <w:t>тич</w:t>
            </w:r>
            <w:r w:rsidRPr="0075174A">
              <w:rPr>
                <w:rFonts w:ascii="Times New Roman" w:hAnsi="Times New Roman" w:cs="Times New Roman"/>
                <w:sz w:val="20"/>
                <w:szCs w:val="20"/>
              </w:rPr>
              <w:t>е</w:t>
            </w:r>
            <w:r w:rsidRPr="0075174A">
              <w:rPr>
                <w:rFonts w:ascii="Times New Roman" w:hAnsi="Times New Roman" w:cs="Times New Roman"/>
                <w:sz w:val="20"/>
                <w:szCs w:val="20"/>
              </w:rPr>
              <w:t>ское зан</w:t>
            </w:r>
            <w:r w:rsidRPr="0075174A">
              <w:rPr>
                <w:rFonts w:ascii="Times New Roman" w:hAnsi="Times New Roman" w:cs="Times New Roman"/>
                <w:sz w:val="20"/>
                <w:szCs w:val="20"/>
              </w:rPr>
              <w:t>я</w:t>
            </w:r>
            <w:r w:rsidRPr="0075174A">
              <w:rPr>
                <w:rFonts w:ascii="Times New Roman" w:hAnsi="Times New Roman" w:cs="Times New Roman"/>
                <w:sz w:val="20"/>
                <w:szCs w:val="20"/>
              </w:rPr>
              <w:t>тие</w:t>
            </w: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4</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22</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Проведение игры «Бак с водой»: задание перелить воду из одного бака в другой с помощью ведерка, проходя при этом через различные препя</w:t>
            </w:r>
            <w:r w:rsidRPr="0075174A">
              <w:rPr>
                <w:rFonts w:ascii="Times New Roman" w:hAnsi="Times New Roman" w:cs="Times New Roman"/>
                <w:sz w:val="20"/>
                <w:szCs w:val="20"/>
              </w:rPr>
              <w:t>т</w:t>
            </w:r>
            <w:r w:rsidRPr="0075174A">
              <w:rPr>
                <w:rFonts w:ascii="Times New Roman" w:hAnsi="Times New Roman" w:cs="Times New Roman"/>
                <w:sz w:val="20"/>
                <w:szCs w:val="20"/>
              </w:rPr>
              <w:t>ствия. Две различные ситуации: в одном случае работает вся команда (по одному ученику на каждое препятствие и последовательное передача ведра с водой), а в другой – только один человек. Проведение мини-конференции: обсуждение игры, сравнение результатов и выводы.</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2</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23</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Формирование из учащихся двух групп, в каждой из которых по решению учеников выбирается режиссер, его ассистент и актёры. Постановка (ка</w:t>
            </w:r>
            <w:r w:rsidRPr="0075174A">
              <w:rPr>
                <w:rFonts w:ascii="Times New Roman" w:hAnsi="Times New Roman" w:cs="Times New Roman"/>
                <w:sz w:val="20"/>
                <w:szCs w:val="20"/>
              </w:rPr>
              <w:t>ж</w:t>
            </w:r>
            <w:r w:rsidRPr="0075174A">
              <w:rPr>
                <w:rFonts w:ascii="Times New Roman" w:hAnsi="Times New Roman" w:cs="Times New Roman"/>
                <w:sz w:val="20"/>
                <w:szCs w:val="20"/>
              </w:rPr>
              <w:t>дой группой самостоятельно) эпизодов из какого-либо произведения. О</w:t>
            </w:r>
            <w:r w:rsidRPr="0075174A">
              <w:rPr>
                <w:rFonts w:ascii="Times New Roman" w:hAnsi="Times New Roman" w:cs="Times New Roman"/>
                <w:sz w:val="20"/>
                <w:szCs w:val="20"/>
              </w:rPr>
              <w:t>с</w:t>
            </w:r>
            <w:r w:rsidRPr="0075174A">
              <w:rPr>
                <w:rFonts w:ascii="Times New Roman" w:hAnsi="Times New Roman" w:cs="Times New Roman"/>
                <w:sz w:val="20"/>
                <w:szCs w:val="20"/>
              </w:rPr>
              <w:t>новная цель – тренировка в развитии умения организовать  команду и в</w:t>
            </w:r>
            <w:r w:rsidRPr="0075174A">
              <w:rPr>
                <w:rFonts w:ascii="Times New Roman" w:hAnsi="Times New Roman" w:cs="Times New Roman"/>
                <w:sz w:val="20"/>
                <w:szCs w:val="20"/>
              </w:rPr>
              <w:t>ы</w:t>
            </w:r>
            <w:r w:rsidRPr="0075174A">
              <w:rPr>
                <w:rFonts w:ascii="Times New Roman" w:hAnsi="Times New Roman" w:cs="Times New Roman"/>
                <w:sz w:val="20"/>
                <w:szCs w:val="20"/>
              </w:rPr>
              <w:t>полнить полученное задание наилучшим образом общими усилиями. Пр</w:t>
            </w:r>
            <w:r w:rsidRPr="0075174A">
              <w:rPr>
                <w:rFonts w:ascii="Times New Roman" w:hAnsi="Times New Roman" w:cs="Times New Roman"/>
                <w:sz w:val="20"/>
                <w:szCs w:val="20"/>
              </w:rPr>
              <w:t>о</w:t>
            </w:r>
            <w:r w:rsidRPr="0075174A">
              <w:rPr>
                <w:rFonts w:ascii="Times New Roman" w:hAnsi="Times New Roman" w:cs="Times New Roman"/>
                <w:sz w:val="20"/>
                <w:szCs w:val="20"/>
              </w:rPr>
              <w:t>ведение мини-конференции: полученные результаты и их обсуждение.</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2</w:t>
            </w: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Сила синергии:</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Урок-лекция</w:t>
            </w:r>
          </w:p>
        </w:tc>
        <w:tc>
          <w:tcPr>
            <w:tcW w:w="958" w:type="dxa"/>
            <w:vMerge w:val="restart"/>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5</w:t>
            </w:r>
          </w:p>
        </w:tc>
        <w:tc>
          <w:tcPr>
            <w:tcW w:w="54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3</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24</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Понятие синерг</w:t>
            </w:r>
            <w:proofErr w:type="gramStart"/>
            <w:r w:rsidRPr="0075174A">
              <w:rPr>
                <w:rFonts w:ascii="Times New Roman" w:hAnsi="Times New Roman" w:cs="Times New Roman"/>
                <w:sz w:val="20"/>
                <w:szCs w:val="20"/>
              </w:rPr>
              <w:t>ии и ее</w:t>
            </w:r>
            <w:proofErr w:type="gramEnd"/>
            <w:r w:rsidRPr="0075174A">
              <w:rPr>
                <w:rFonts w:ascii="Times New Roman" w:hAnsi="Times New Roman" w:cs="Times New Roman"/>
                <w:sz w:val="20"/>
                <w:szCs w:val="20"/>
              </w:rPr>
              <w:t xml:space="preserve"> преимущества</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25</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Развитие потенциала воспроизводства лидеров</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26</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Воспитание лидеров вокруг себя. Поддержание повторяемости процесса – поиск потенциальных лидеров</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c>
          <w:tcPr>
            <w:tcW w:w="900" w:type="dxa"/>
          </w:tcPr>
          <w:p w:rsidR="007451F6" w:rsidRPr="0075174A" w:rsidRDefault="007451F6" w:rsidP="007451F6">
            <w:pPr>
              <w:spacing w:after="0" w:line="240" w:lineRule="auto"/>
              <w:jc w:val="center"/>
              <w:rPr>
                <w:rFonts w:ascii="Times New Roman" w:hAnsi="Times New Roman" w:cs="Times New Roman"/>
                <w:sz w:val="20"/>
                <w:szCs w:val="20"/>
              </w:rPr>
            </w:pPr>
          </w:p>
        </w:tc>
      </w:tr>
      <w:tr w:rsidR="007451F6" w:rsidRPr="0075174A" w:rsidTr="007451F6">
        <w:tc>
          <w:tcPr>
            <w:tcW w:w="7488" w:type="dxa"/>
            <w:gridSpan w:val="3"/>
          </w:tcPr>
          <w:p w:rsidR="007451F6" w:rsidRPr="0075174A" w:rsidRDefault="007451F6" w:rsidP="007451F6">
            <w:pPr>
              <w:spacing w:after="0" w:line="240" w:lineRule="auto"/>
              <w:jc w:val="center"/>
              <w:rPr>
                <w:rFonts w:ascii="Times New Roman" w:hAnsi="Times New Roman" w:cs="Times New Roman"/>
                <w:sz w:val="20"/>
                <w:szCs w:val="20"/>
              </w:rPr>
            </w:pPr>
            <w:r w:rsidRPr="0075174A">
              <w:rPr>
                <w:rFonts w:ascii="Times New Roman" w:hAnsi="Times New Roman" w:cs="Times New Roman"/>
                <w:b/>
                <w:bCs/>
                <w:sz w:val="20"/>
                <w:szCs w:val="20"/>
              </w:rPr>
              <w:t>Сила синергии:</w:t>
            </w:r>
          </w:p>
        </w:tc>
        <w:tc>
          <w:tcPr>
            <w:tcW w:w="842" w:type="dxa"/>
            <w:vMerge w:val="restart"/>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Пра</w:t>
            </w:r>
            <w:r w:rsidRPr="0075174A">
              <w:rPr>
                <w:rFonts w:ascii="Times New Roman" w:hAnsi="Times New Roman" w:cs="Times New Roman"/>
                <w:sz w:val="20"/>
                <w:szCs w:val="20"/>
              </w:rPr>
              <w:t>к</w:t>
            </w:r>
            <w:r w:rsidRPr="0075174A">
              <w:rPr>
                <w:rFonts w:ascii="Times New Roman" w:hAnsi="Times New Roman" w:cs="Times New Roman"/>
                <w:sz w:val="20"/>
                <w:szCs w:val="20"/>
              </w:rPr>
              <w:t>тич</w:t>
            </w:r>
            <w:r w:rsidRPr="0075174A">
              <w:rPr>
                <w:rFonts w:ascii="Times New Roman" w:hAnsi="Times New Roman" w:cs="Times New Roman"/>
                <w:sz w:val="20"/>
                <w:szCs w:val="20"/>
              </w:rPr>
              <w:t>е</w:t>
            </w:r>
            <w:r w:rsidRPr="0075174A">
              <w:rPr>
                <w:rFonts w:ascii="Times New Roman" w:hAnsi="Times New Roman" w:cs="Times New Roman"/>
                <w:sz w:val="20"/>
                <w:szCs w:val="20"/>
              </w:rPr>
              <w:t>ское зан</w:t>
            </w:r>
            <w:r w:rsidRPr="0075174A">
              <w:rPr>
                <w:rFonts w:ascii="Times New Roman" w:hAnsi="Times New Roman" w:cs="Times New Roman"/>
                <w:sz w:val="20"/>
                <w:szCs w:val="20"/>
              </w:rPr>
              <w:t>я</w:t>
            </w:r>
            <w:r w:rsidRPr="0075174A">
              <w:rPr>
                <w:rFonts w:ascii="Times New Roman" w:hAnsi="Times New Roman" w:cs="Times New Roman"/>
                <w:sz w:val="20"/>
                <w:szCs w:val="20"/>
              </w:rPr>
              <w:t>тие</w:t>
            </w: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b/>
                <w:bCs/>
                <w:sz w:val="20"/>
                <w:szCs w:val="20"/>
              </w:rPr>
            </w:pPr>
            <w:r w:rsidRPr="0075174A">
              <w:rPr>
                <w:rFonts w:ascii="Times New Roman" w:hAnsi="Times New Roman" w:cs="Times New Roman"/>
                <w:b/>
                <w:bCs/>
                <w:sz w:val="20"/>
                <w:szCs w:val="20"/>
              </w:rPr>
              <w:t>2</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27</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Проведение игры «Сила синергии», цель которой – показать её преимущ</w:t>
            </w:r>
            <w:r w:rsidRPr="0075174A">
              <w:rPr>
                <w:rFonts w:ascii="Times New Roman" w:hAnsi="Times New Roman" w:cs="Times New Roman"/>
                <w:sz w:val="20"/>
                <w:szCs w:val="20"/>
              </w:rPr>
              <w:t>е</w:t>
            </w:r>
            <w:r w:rsidRPr="0075174A">
              <w:rPr>
                <w:rFonts w:ascii="Times New Roman" w:hAnsi="Times New Roman" w:cs="Times New Roman"/>
                <w:sz w:val="20"/>
                <w:szCs w:val="20"/>
              </w:rPr>
              <w:t xml:space="preserve">ства. Для этого из учащихся формируется четыре группы, задание которых нарисовать лицо человека на вычерченном заранее круге (для рисования можно применить классную доску или же ватман), при этом глаза того, который рисует, должны быть завязаны. </w:t>
            </w:r>
          </w:p>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 xml:space="preserve">В первой группе выполняет задание самостоятельно только один человек. </w:t>
            </w:r>
          </w:p>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 xml:space="preserve">Во второй группе действует два человека, один из которых рисует, другой просто мотивирует его словами, типа «Молодец!», «Умница!», «Отлично!», «Не спеши!», «Ничего страшного!», «У тебя всё получится!» (но ни в коем случае не подсказывает ему, где и как рисовать). </w:t>
            </w:r>
          </w:p>
          <w:p w:rsidR="007451F6" w:rsidRPr="0075174A" w:rsidRDefault="007451F6" w:rsidP="007451F6">
            <w:pPr>
              <w:spacing w:after="0" w:line="240" w:lineRule="auto"/>
              <w:jc w:val="both"/>
              <w:rPr>
                <w:rFonts w:ascii="Times New Roman" w:hAnsi="Times New Roman" w:cs="Times New Roman"/>
                <w:sz w:val="20"/>
                <w:szCs w:val="20"/>
              </w:rPr>
            </w:pPr>
            <w:proofErr w:type="gramStart"/>
            <w:r w:rsidRPr="0075174A">
              <w:rPr>
                <w:rFonts w:ascii="Times New Roman" w:hAnsi="Times New Roman" w:cs="Times New Roman"/>
                <w:sz w:val="20"/>
                <w:szCs w:val="20"/>
              </w:rPr>
              <w:t>В составе третьей группы участвует три человека, двое из которых де</w:t>
            </w:r>
            <w:r w:rsidRPr="0075174A">
              <w:rPr>
                <w:rFonts w:ascii="Times New Roman" w:hAnsi="Times New Roman" w:cs="Times New Roman"/>
                <w:sz w:val="20"/>
                <w:szCs w:val="20"/>
              </w:rPr>
              <w:t>й</w:t>
            </w:r>
            <w:r w:rsidRPr="0075174A">
              <w:rPr>
                <w:rFonts w:ascii="Times New Roman" w:hAnsi="Times New Roman" w:cs="Times New Roman"/>
                <w:sz w:val="20"/>
                <w:szCs w:val="20"/>
              </w:rPr>
              <w:t>ствует так же, как и ученики во второй группе, а третий словесно помогает рисующему, подсказывая ему в каком направлении рисовать («Левее!</w:t>
            </w:r>
            <w:proofErr w:type="gramEnd"/>
            <w:r w:rsidRPr="0075174A">
              <w:rPr>
                <w:rFonts w:ascii="Times New Roman" w:hAnsi="Times New Roman" w:cs="Times New Roman"/>
                <w:sz w:val="20"/>
                <w:szCs w:val="20"/>
              </w:rPr>
              <w:t xml:space="preserve"> Т</w:t>
            </w:r>
            <w:r w:rsidRPr="0075174A">
              <w:rPr>
                <w:rFonts w:ascii="Times New Roman" w:hAnsi="Times New Roman" w:cs="Times New Roman"/>
                <w:sz w:val="20"/>
                <w:szCs w:val="20"/>
              </w:rPr>
              <w:t>е</w:t>
            </w:r>
            <w:r w:rsidRPr="0075174A">
              <w:rPr>
                <w:rFonts w:ascii="Times New Roman" w:hAnsi="Times New Roman" w:cs="Times New Roman"/>
                <w:sz w:val="20"/>
                <w:szCs w:val="20"/>
              </w:rPr>
              <w:t xml:space="preserve">перь вправо!», « Не туда! </w:t>
            </w:r>
            <w:proofErr w:type="gramStart"/>
            <w:r w:rsidRPr="0075174A">
              <w:rPr>
                <w:rFonts w:ascii="Times New Roman" w:hAnsi="Times New Roman" w:cs="Times New Roman"/>
                <w:sz w:val="20"/>
                <w:szCs w:val="20"/>
              </w:rPr>
              <w:t>Возьми чуть выше!» и т.п.).</w:t>
            </w:r>
            <w:proofErr w:type="gramEnd"/>
          </w:p>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 xml:space="preserve">Четвертая группа организуется на подобие третьей, однако добавляется четвертый участник, задача которого помогать </w:t>
            </w:r>
            <w:proofErr w:type="gramStart"/>
            <w:r w:rsidRPr="0075174A">
              <w:rPr>
                <w:rFonts w:ascii="Times New Roman" w:hAnsi="Times New Roman" w:cs="Times New Roman"/>
                <w:sz w:val="20"/>
                <w:szCs w:val="20"/>
              </w:rPr>
              <w:t>рисующему</w:t>
            </w:r>
            <w:proofErr w:type="gramEnd"/>
            <w:r w:rsidRPr="0075174A">
              <w:rPr>
                <w:rFonts w:ascii="Times New Roman" w:hAnsi="Times New Roman" w:cs="Times New Roman"/>
                <w:sz w:val="20"/>
                <w:szCs w:val="20"/>
              </w:rPr>
              <w:t>, поправляя п</w:t>
            </w:r>
            <w:r w:rsidRPr="0075174A">
              <w:rPr>
                <w:rFonts w:ascii="Times New Roman" w:hAnsi="Times New Roman" w:cs="Times New Roman"/>
                <w:sz w:val="20"/>
                <w:szCs w:val="20"/>
              </w:rPr>
              <w:t>о</w:t>
            </w:r>
            <w:r w:rsidRPr="0075174A">
              <w:rPr>
                <w:rFonts w:ascii="Times New Roman" w:hAnsi="Times New Roman" w:cs="Times New Roman"/>
                <w:sz w:val="20"/>
                <w:szCs w:val="20"/>
              </w:rPr>
              <w:t>ложение его руки, подталкивая его кисть определенным образом и т.п. (при этом четвертый участник молчит, активно взаимодействуя с остальными двумя).</w:t>
            </w:r>
          </w:p>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Задача каждой группы – постоянное взаимодействие всех участников друг с другом для слаженной работы над заданием</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r>
      <w:tr w:rsidR="007451F6" w:rsidRPr="0075174A" w:rsidTr="007451F6">
        <w:tc>
          <w:tcPr>
            <w:tcW w:w="749" w:type="dxa"/>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28</w:t>
            </w:r>
          </w:p>
        </w:tc>
        <w:tc>
          <w:tcPr>
            <w:tcW w:w="6739" w:type="dxa"/>
            <w:gridSpan w:val="2"/>
          </w:tcPr>
          <w:p w:rsidR="007451F6" w:rsidRPr="0075174A" w:rsidRDefault="007451F6" w:rsidP="007451F6">
            <w:pPr>
              <w:spacing w:after="0" w:line="240" w:lineRule="auto"/>
              <w:jc w:val="both"/>
              <w:rPr>
                <w:rFonts w:ascii="Times New Roman" w:hAnsi="Times New Roman" w:cs="Times New Roman"/>
                <w:sz w:val="20"/>
                <w:szCs w:val="20"/>
              </w:rPr>
            </w:pPr>
            <w:r w:rsidRPr="0075174A">
              <w:rPr>
                <w:rFonts w:ascii="Times New Roman" w:hAnsi="Times New Roman" w:cs="Times New Roman"/>
                <w:sz w:val="20"/>
                <w:szCs w:val="20"/>
              </w:rPr>
              <w:t>Мини-конференция: обсуждение игры и формирование выводов</w:t>
            </w:r>
          </w:p>
        </w:tc>
        <w:tc>
          <w:tcPr>
            <w:tcW w:w="842" w:type="dxa"/>
            <w:vMerge/>
          </w:tcPr>
          <w:p w:rsidR="007451F6" w:rsidRPr="0075174A" w:rsidRDefault="007451F6" w:rsidP="007451F6">
            <w:pPr>
              <w:spacing w:after="0" w:line="240" w:lineRule="auto"/>
              <w:jc w:val="both"/>
              <w:rPr>
                <w:rFonts w:ascii="Times New Roman" w:hAnsi="Times New Roman" w:cs="Times New Roman"/>
                <w:sz w:val="20"/>
                <w:szCs w:val="20"/>
              </w:rPr>
            </w:pPr>
          </w:p>
        </w:tc>
        <w:tc>
          <w:tcPr>
            <w:tcW w:w="958" w:type="dxa"/>
            <w:vMerge/>
          </w:tcPr>
          <w:p w:rsidR="007451F6" w:rsidRPr="0075174A" w:rsidRDefault="007451F6" w:rsidP="007451F6">
            <w:pPr>
              <w:spacing w:after="0" w:line="240" w:lineRule="auto"/>
              <w:jc w:val="center"/>
              <w:rPr>
                <w:rFonts w:ascii="Times New Roman" w:hAnsi="Times New Roman" w:cs="Times New Roman"/>
                <w:sz w:val="20"/>
                <w:szCs w:val="20"/>
              </w:rPr>
            </w:pPr>
          </w:p>
        </w:tc>
        <w:tc>
          <w:tcPr>
            <w:tcW w:w="540" w:type="dxa"/>
          </w:tcPr>
          <w:p w:rsidR="007451F6" w:rsidRPr="0075174A" w:rsidRDefault="007451F6" w:rsidP="007451F6">
            <w:pPr>
              <w:spacing w:after="0" w:line="240" w:lineRule="auto"/>
              <w:jc w:val="center"/>
              <w:rPr>
                <w:rFonts w:ascii="Times New Roman" w:hAnsi="Times New Roman" w:cs="Times New Roman"/>
                <w:i/>
                <w:iCs/>
                <w:sz w:val="20"/>
                <w:szCs w:val="20"/>
              </w:rPr>
            </w:pPr>
          </w:p>
        </w:tc>
        <w:tc>
          <w:tcPr>
            <w:tcW w:w="900" w:type="dxa"/>
          </w:tcPr>
          <w:p w:rsidR="007451F6" w:rsidRPr="0075174A" w:rsidRDefault="007451F6" w:rsidP="007451F6">
            <w:pPr>
              <w:spacing w:after="0" w:line="240" w:lineRule="auto"/>
              <w:jc w:val="center"/>
              <w:rPr>
                <w:rFonts w:ascii="Times New Roman" w:hAnsi="Times New Roman" w:cs="Times New Roman"/>
                <w:i/>
                <w:iCs/>
                <w:sz w:val="20"/>
                <w:szCs w:val="20"/>
              </w:rPr>
            </w:pPr>
            <w:r w:rsidRPr="0075174A">
              <w:rPr>
                <w:rFonts w:ascii="Times New Roman" w:hAnsi="Times New Roman" w:cs="Times New Roman"/>
                <w:i/>
                <w:iCs/>
                <w:sz w:val="20"/>
                <w:szCs w:val="20"/>
              </w:rPr>
              <w:t>1</w:t>
            </w:r>
          </w:p>
        </w:tc>
      </w:tr>
    </w:tbl>
    <w:p w:rsidR="00DD623A" w:rsidRPr="0075174A" w:rsidRDefault="00DD623A" w:rsidP="003B6CF5">
      <w:pPr>
        <w:spacing w:after="0" w:line="360" w:lineRule="auto"/>
        <w:jc w:val="both"/>
        <w:rPr>
          <w:rFonts w:ascii="Times New Roman" w:hAnsi="Times New Roman" w:cs="Times New Roman"/>
          <w:b/>
          <w:bCs/>
          <w:sz w:val="28"/>
          <w:szCs w:val="28"/>
          <w:lang w:eastAsia="ru-RU"/>
        </w:rPr>
      </w:pPr>
    </w:p>
    <w:p w:rsidR="00DD623A" w:rsidRPr="0075174A" w:rsidRDefault="00DD623A" w:rsidP="001D4933">
      <w:pPr>
        <w:spacing w:after="0" w:line="360" w:lineRule="auto"/>
        <w:ind w:firstLine="709"/>
        <w:jc w:val="both"/>
        <w:rPr>
          <w:rFonts w:ascii="Times New Roman" w:hAnsi="Times New Roman" w:cs="Times New Roman"/>
          <w:b/>
          <w:bCs/>
          <w:sz w:val="28"/>
          <w:szCs w:val="28"/>
          <w:lang w:eastAsia="ru-RU"/>
        </w:rPr>
      </w:pPr>
    </w:p>
    <w:p w:rsidR="00DD623A" w:rsidRPr="0075174A" w:rsidRDefault="00DD623A"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21" w:name="_Toc379473731"/>
      <w:bookmarkStart w:id="22" w:name="_Toc379474267"/>
      <w:r w:rsidRPr="0075174A">
        <w:rPr>
          <w:rFonts w:ascii="Times New Roman" w:hAnsi="Times New Roman" w:cs="Times New Roman"/>
          <w:color w:val="auto"/>
        </w:rPr>
        <w:lastRenderedPageBreak/>
        <w:t>Приложение 4</w:t>
      </w:r>
      <w:bookmarkEnd w:id="21"/>
      <w:bookmarkEnd w:id="22"/>
    </w:p>
    <w:p w:rsidR="00DD623A" w:rsidRPr="0075174A" w:rsidRDefault="007C5170" w:rsidP="00C500FA">
      <w:pPr>
        <w:pStyle w:val="4"/>
        <w:spacing w:after="240" w:line="240" w:lineRule="auto"/>
        <w:jc w:val="center"/>
        <w:rPr>
          <w:rFonts w:ascii="Times New Roman" w:hAnsi="Times New Roman" w:cs="Times New Roman"/>
          <w:sz w:val="32"/>
          <w:szCs w:val="32"/>
        </w:rPr>
      </w:pPr>
      <w:bookmarkStart w:id="23" w:name="_Toc379474268"/>
      <w:r w:rsidRPr="0075174A">
        <w:rPr>
          <w:rFonts w:ascii="Times New Roman" w:hAnsi="Times New Roman" w:cs="Times New Roman"/>
          <w:sz w:val="32"/>
          <w:szCs w:val="32"/>
        </w:rPr>
        <w:t>Э</w:t>
      </w:r>
      <w:r w:rsidR="00DD623A" w:rsidRPr="0075174A">
        <w:rPr>
          <w:rFonts w:ascii="Times New Roman" w:hAnsi="Times New Roman" w:cs="Times New Roman"/>
          <w:sz w:val="32"/>
          <w:szCs w:val="32"/>
        </w:rPr>
        <w:t>лективны</w:t>
      </w:r>
      <w:r w:rsidRPr="0075174A">
        <w:rPr>
          <w:rFonts w:ascii="Times New Roman" w:hAnsi="Times New Roman" w:cs="Times New Roman"/>
          <w:sz w:val="32"/>
          <w:szCs w:val="32"/>
        </w:rPr>
        <w:t>е</w:t>
      </w:r>
      <w:r w:rsidR="00DD623A" w:rsidRPr="0075174A">
        <w:rPr>
          <w:rFonts w:ascii="Times New Roman" w:hAnsi="Times New Roman" w:cs="Times New Roman"/>
          <w:sz w:val="32"/>
          <w:szCs w:val="32"/>
        </w:rPr>
        <w:t xml:space="preserve"> курс</w:t>
      </w:r>
      <w:r w:rsidRPr="0075174A">
        <w:rPr>
          <w:rFonts w:ascii="Times New Roman" w:hAnsi="Times New Roman" w:cs="Times New Roman"/>
          <w:sz w:val="32"/>
          <w:szCs w:val="32"/>
        </w:rPr>
        <w:t>ы, направленные</w:t>
      </w:r>
      <w:r w:rsidR="00DD623A" w:rsidRPr="0075174A">
        <w:rPr>
          <w:rFonts w:ascii="Times New Roman" w:hAnsi="Times New Roman" w:cs="Times New Roman"/>
          <w:sz w:val="32"/>
          <w:szCs w:val="32"/>
        </w:rPr>
        <w:t xml:space="preserve"> на развитие экзистенциальн</w:t>
      </w:r>
      <w:r w:rsidR="00DD623A" w:rsidRPr="0075174A">
        <w:rPr>
          <w:rFonts w:ascii="Times New Roman" w:hAnsi="Times New Roman" w:cs="Times New Roman"/>
          <w:sz w:val="32"/>
          <w:szCs w:val="32"/>
        </w:rPr>
        <w:t>о</w:t>
      </w:r>
      <w:r w:rsidR="00DD623A" w:rsidRPr="0075174A">
        <w:rPr>
          <w:rFonts w:ascii="Times New Roman" w:hAnsi="Times New Roman" w:cs="Times New Roman"/>
          <w:sz w:val="32"/>
          <w:szCs w:val="32"/>
        </w:rPr>
        <w:t>го интеллекта</w:t>
      </w:r>
      <w:bookmarkEnd w:id="23"/>
    </w:p>
    <w:p w:rsidR="00DD623A" w:rsidRPr="0075174A" w:rsidRDefault="00DD623A" w:rsidP="00C500FA">
      <w:pPr>
        <w:pStyle w:val="1"/>
        <w:spacing w:before="120" w:line="360" w:lineRule="auto"/>
        <w:jc w:val="both"/>
        <w:rPr>
          <w:rFonts w:ascii="Times New Roman" w:hAnsi="Times New Roman" w:cs="Times New Roman"/>
          <w:color w:val="auto"/>
        </w:rPr>
      </w:pPr>
      <w:bookmarkStart w:id="24" w:name="_Toc379473732"/>
      <w:bookmarkStart w:id="25" w:name="_Toc379474000"/>
      <w:bookmarkStart w:id="26" w:name="_Toc379474269"/>
      <w:r w:rsidRPr="0075174A">
        <w:rPr>
          <w:rFonts w:ascii="Times New Roman" w:hAnsi="Times New Roman" w:cs="Times New Roman"/>
          <w:color w:val="auto"/>
        </w:rPr>
        <w:t>Элективный  курс для старшеклассников «Этика и психология семейной жизни»</w:t>
      </w:r>
      <w:bookmarkEnd w:id="24"/>
      <w:bookmarkEnd w:id="25"/>
      <w:bookmarkEnd w:id="26"/>
    </w:p>
    <w:p w:rsidR="00DD623A" w:rsidRPr="0075174A" w:rsidRDefault="00DD623A" w:rsidP="0013112A">
      <w:pPr>
        <w:spacing w:after="0" w:line="360" w:lineRule="auto"/>
        <w:jc w:val="both"/>
        <w:rPr>
          <w:rFonts w:ascii="Times New Roman" w:hAnsi="Times New Roman" w:cs="Times New Roman"/>
          <w:sz w:val="28"/>
          <w:szCs w:val="28"/>
        </w:rPr>
      </w:pPr>
      <w:r w:rsidRPr="0075174A">
        <w:rPr>
          <w:rFonts w:ascii="Times New Roman" w:hAnsi="Times New Roman" w:cs="Times New Roman"/>
          <w:b/>
          <w:bCs/>
          <w:sz w:val="28"/>
          <w:szCs w:val="28"/>
        </w:rPr>
        <w:t>Целями курса являются:</w:t>
      </w:r>
      <w:r w:rsidRPr="0075174A">
        <w:rPr>
          <w:rFonts w:ascii="Times New Roman" w:hAnsi="Times New Roman" w:cs="Times New Roman"/>
          <w:sz w:val="28"/>
          <w:szCs w:val="28"/>
        </w:rPr>
        <w:t xml:space="preserve"> активизация жизненного самоопределения, развитие временной перспективы учащихся, формирование личностно значимой позиции по отношению к семье и браку.</w:t>
      </w:r>
    </w:p>
    <w:p w:rsidR="00DD623A" w:rsidRPr="0075174A" w:rsidRDefault="00DD623A" w:rsidP="0013112A">
      <w:pPr>
        <w:spacing w:after="0" w:line="360" w:lineRule="auto"/>
        <w:jc w:val="both"/>
        <w:rPr>
          <w:rFonts w:ascii="Times New Roman" w:hAnsi="Times New Roman" w:cs="Times New Roman"/>
          <w:b/>
          <w:bCs/>
          <w:sz w:val="28"/>
          <w:szCs w:val="28"/>
        </w:rPr>
      </w:pPr>
      <w:r w:rsidRPr="0075174A">
        <w:rPr>
          <w:rFonts w:ascii="Times New Roman" w:hAnsi="Times New Roman" w:cs="Times New Roman"/>
          <w:b/>
          <w:bCs/>
          <w:sz w:val="28"/>
          <w:szCs w:val="28"/>
        </w:rPr>
        <w:t>Задачи курса:</w:t>
      </w:r>
    </w:p>
    <w:p w:rsidR="00DD623A" w:rsidRPr="0075174A" w:rsidRDefault="00DD623A" w:rsidP="0013112A">
      <w:pPr>
        <w:spacing w:after="0" w:line="360" w:lineRule="auto"/>
        <w:ind w:left="708"/>
        <w:jc w:val="both"/>
        <w:rPr>
          <w:rFonts w:ascii="Times New Roman" w:hAnsi="Times New Roman" w:cs="Times New Roman"/>
          <w:sz w:val="28"/>
          <w:szCs w:val="28"/>
        </w:rPr>
      </w:pPr>
      <w:r w:rsidRPr="0075174A">
        <w:rPr>
          <w:rFonts w:ascii="Times New Roman" w:hAnsi="Times New Roman" w:cs="Times New Roman"/>
          <w:sz w:val="28"/>
          <w:szCs w:val="28"/>
        </w:rPr>
        <w:t>1.      Формировать у школьников потребность в приобретении новых зн</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ний, умений и навыков по проблеме </w:t>
      </w:r>
      <w:proofErr w:type="spellStart"/>
      <w:r w:rsidRPr="0075174A">
        <w:rPr>
          <w:rFonts w:ascii="Times New Roman" w:hAnsi="Times New Roman" w:cs="Times New Roman"/>
          <w:sz w:val="28"/>
          <w:szCs w:val="28"/>
        </w:rPr>
        <w:t>полоролевого</w:t>
      </w:r>
      <w:proofErr w:type="spellEnd"/>
      <w:r w:rsidRPr="0075174A">
        <w:rPr>
          <w:rFonts w:ascii="Times New Roman" w:hAnsi="Times New Roman" w:cs="Times New Roman"/>
          <w:sz w:val="28"/>
          <w:szCs w:val="28"/>
        </w:rPr>
        <w:t xml:space="preserve"> взаимодействия.</w:t>
      </w:r>
    </w:p>
    <w:p w:rsidR="00DD623A" w:rsidRPr="0075174A" w:rsidRDefault="00DD623A" w:rsidP="0013112A">
      <w:pPr>
        <w:spacing w:after="0" w:line="360" w:lineRule="auto"/>
        <w:ind w:left="708"/>
        <w:jc w:val="both"/>
        <w:rPr>
          <w:rFonts w:ascii="Times New Roman" w:hAnsi="Times New Roman" w:cs="Times New Roman"/>
          <w:sz w:val="28"/>
          <w:szCs w:val="28"/>
        </w:rPr>
      </w:pPr>
      <w:r w:rsidRPr="0075174A">
        <w:rPr>
          <w:rFonts w:ascii="Times New Roman" w:hAnsi="Times New Roman" w:cs="Times New Roman"/>
          <w:sz w:val="28"/>
          <w:szCs w:val="28"/>
        </w:rPr>
        <w:t>2.      Расширить представления учащихся о роли семьи в формировании и развитии личности; формировать уважительное отношение к семье, ее духовным ценностям.</w:t>
      </w:r>
    </w:p>
    <w:p w:rsidR="00DD623A" w:rsidRPr="0075174A" w:rsidRDefault="00DD623A" w:rsidP="0013112A">
      <w:pPr>
        <w:spacing w:after="0" w:line="360" w:lineRule="auto"/>
        <w:ind w:left="708"/>
        <w:jc w:val="both"/>
        <w:rPr>
          <w:rFonts w:ascii="Times New Roman" w:hAnsi="Times New Roman" w:cs="Times New Roman"/>
          <w:sz w:val="28"/>
          <w:szCs w:val="28"/>
        </w:rPr>
      </w:pPr>
      <w:r w:rsidRPr="0075174A">
        <w:rPr>
          <w:rFonts w:ascii="Times New Roman" w:hAnsi="Times New Roman" w:cs="Times New Roman"/>
          <w:sz w:val="28"/>
          <w:szCs w:val="28"/>
        </w:rPr>
        <w:t>3.      Способствовать развитию качеств и умений, необходимых для с</w:t>
      </w:r>
      <w:r w:rsidRPr="0075174A">
        <w:rPr>
          <w:rFonts w:ascii="Times New Roman" w:hAnsi="Times New Roman" w:cs="Times New Roman"/>
          <w:sz w:val="28"/>
          <w:szCs w:val="28"/>
        </w:rPr>
        <w:t>е</w:t>
      </w:r>
      <w:r w:rsidRPr="0075174A">
        <w:rPr>
          <w:rFonts w:ascii="Times New Roman" w:hAnsi="Times New Roman" w:cs="Times New Roman"/>
          <w:sz w:val="28"/>
          <w:szCs w:val="28"/>
        </w:rPr>
        <w:t>мейной жизни и связанных с повышением социально-психологической компетентности учащихся.</w:t>
      </w:r>
    </w:p>
    <w:p w:rsidR="00DD623A" w:rsidRPr="0075174A" w:rsidRDefault="00DD623A" w:rsidP="0013112A">
      <w:pPr>
        <w:spacing w:after="0" w:line="360" w:lineRule="auto"/>
        <w:ind w:left="708"/>
        <w:jc w:val="both"/>
        <w:rPr>
          <w:rFonts w:ascii="Times New Roman" w:hAnsi="Times New Roman" w:cs="Times New Roman"/>
          <w:sz w:val="28"/>
          <w:szCs w:val="28"/>
        </w:rPr>
      </w:pPr>
      <w:r w:rsidRPr="0075174A">
        <w:rPr>
          <w:rFonts w:ascii="Times New Roman" w:hAnsi="Times New Roman" w:cs="Times New Roman"/>
          <w:sz w:val="28"/>
          <w:szCs w:val="28"/>
        </w:rPr>
        <w:t>4.      Способствовать обращению школьников к осознанию собственного жизненного опыта и к практическому использованию полученных псих</w:t>
      </w:r>
      <w:r w:rsidRPr="0075174A">
        <w:rPr>
          <w:rFonts w:ascii="Times New Roman" w:hAnsi="Times New Roman" w:cs="Times New Roman"/>
          <w:sz w:val="28"/>
          <w:szCs w:val="28"/>
        </w:rPr>
        <w:t>о</w:t>
      </w:r>
      <w:r w:rsidRPr="0075174A">
        <w:rPr>
          <w:rFonts w:ascii="Times New Roman" w:hAnsi="Times New Roman" w:cs="Times New Roman"/>
          <w:sz w:val="28"/>
          <w:szCs w:val="28"/>
        </w:rPr>
        <w:t>логических знаний в построении своей семьи.</w:t>
      </w:r>
    </w:p>
    <w:p w:rsidR="00DD623A" w:rsidRPr="0075174A" w:rsidRDefault="00DD623A" w:rsidP="0013112A">
      <w:pPr>
        <w:spacing w:after="0" w:line="360" w:lineRule="auto"/>
        <w:jc w:val="center"/>
        <w:rPr>
          <w:rFonts w:ascii="Times New Roman" w:hAnsi="Times New Roman" w:cs="Times New Roman"/>
          <w:sz w:val="28"/>
          <w:szCs w:val="28"/>
        </w:rPr>
      </w:pPr>
      <w:r w:rsidRPr="0075174A">
        <w:rPr>
          <w:rFonts w:ascii="Times New Roman" w:hAnsi="Times New Roman" w:cs="Times New Roman"/>
          <w:b/>
          <w:bCs/>
          <w:sz w:val="28"/>
          <w:szCs w:val="28"/>
        </w:rPr>
        <w:t>Примерное тематическое планирование</w:t>
      </w:r>
    </w:p>
    <w:tbl>
      <w:tblPr>
        <w:tblW w:w="9300" w:type="dxa"/>
        <w:jc w:val="center"/>
        <w:tblCellSpacing w:w="0" w:type="dxa"/>
        <w:tblCellMar>
          <w:left w:w="0" w:type="dxa"/>
          <w:right w:w="0" w:type="dxa"/>
        </w:tblCellMar>
        <w:tblLook w:val="00A0" w:firstRow="1" w:lastRow="0" w:firstColumn="1" w:lastColumn="0" w:noHBand="0" w:noVBand="0"/>
      </w:tblPr>
      <w:tblGrid>
        <w:gridCol w:w="1233"/>
        <w:gridCol w:w="6147"/>
        <w:gridCol w:w="1920"/>
      </w:tblGrid>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i/>
                <w:iCs/>
                <w:sz w:val="28"/>
                <w:szCs w:val="28"/>
                <w:lang w:eastAsia="ko-KR"/>
              </w:rPr>
            </w:pPr>
            <w:r w:rsidRPr="0075174A">
              <w:rPr>
                <w:rFonts w:ascii="Times New Roman" w:hAnsi="Times New Roman" w:cs="Times New Roman"/>
                <w:i/>
                <w:iCs/>
                <w:sz w:val="28"/>
                <w:szCs w:val="28"/>
              </w:rPr>
              <w:t>№</w:t>
            </w:r>
          </w:p>
        </w:tc>
        <w:tc>
          <w:tcPr>
            <w:tcW w:w="6147" w:type="dxa"/>
            <w:vAlign w:val="center"/>
          </w:tcPr>
          <w:p w:rsidR="00DD623A" w:rsidRPr="0075174A" w:rsidRDefault="00DD623A">
            <w:pPr>
              <w:spacing w:after="0" w:line="360" w:lineRule="auto"/>
              <w:jc w:val="center"/>
              <w:rPr>
                <w:rFonts w:ascii="Times New Roman" w:eastAsia="Malgun Gothic" w:hAnsi="Times New Roman" w:cs="Times New Roman"/>
                <w:i/>
                <w:iCs/>
                <w:sz w:val="28"/>
                <w:szCs w:val="28"/>
                <w:lang w:eastAsia="ko-KR"/>
              </w:rPr>
            </w:pPr>
            <w:r w:rsidRPr="0075174A">
              <w:rPr>
                <w:rFonts w:ascii="Times New Roman" w:hAnsi="Times New Roman" w:cs="Times New Roman"/>
                <w:i/>
                <w:iCs/>
                <w:sz w:val="28"/>
                <w:szCs w:val="28"/>
              </w:rPr>
              <w:t>Наименование тем</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i/>
                <w:iCs/>
                <w:sz w:val="28"/>
                <w:szCs w:val="28"/>
                <w:lang w:eastAsia="ko-KR"/>
              </w:rPr>
            </w:pPr>
            <w:r w:rsidRPr="0075174A">
              <w:rPr>
                <w:rFonts w:ascii="Times New Roman" w:hAnsi="Times New Roman" w:cs="Times New Roman"/>
                <w:i/>
                <w:iCs/>
                <w:sz w:val="28"/>
                <w:szCs w:val="28"/>
              </w:rPr>
              <w:t>Количество ч</w:t>
            </w:r>
            <w:r w:rsidRPr="0075174A">
              <w:rPr>
                <w:rFonts w:ascii="Times New Roman" w:hAnsi="Times New Roman" w:cs="Times New Roman"/>
                <w:i/>
                <w:iCs/>
                <w:sz w:val="28"/>
                <w:szCs w:val="28"/>
              </w:rPr>
              <w:t>а</w:t>
            </w:r>
            <w:r w:rsidRPr="0075174A">
              <w:rPr>
                <w:rFonts w:ascii="Times New Roman" w:hAnsi="Times New Roman" w:cs="Times New Roman"/>
                <w:i/>
                <w:iCs/>
                <w:sz w:val="28"/>
                <w:szCs w:val="28"/>
              </w:rPr>
              <w:t>сов</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1</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Сущность брака и семьи. Исторический взгляд на семью и брак</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2</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2</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Особенности современной семьи, ее структура, динамика</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4</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lastRenderedPageBreak/>
              <w:t>3</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Основные ценности семьи</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2</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4</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Молодая семья: начало супружества</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4</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5</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Семейные отношения: культура отношений в с</w:t>
            </w:r>
            <w:r w:rsidRPr="0075174A">
              <w:rPr>
                <w:rFonts w:ascii="Times New Roman" w:hAnsi="Times New Roman" w:cs="Times New Roman"/>
                <w:sz w:val="28"/>
                <w:szCs w:val="28"/>
              </w:rPr>
              <w:t>е</w:t>
            </w:r>
            <w:r w:rsidRPr="0075174A">
              <w:rPr>
                <w:rFonts w:ascii="Times New Roman" w:hAnsi="Times New Roman" w:cs="Times New Roman"/>
                <w:sz w:val="28"/>
                <w:szCs w:val="28"/>
              </w:rPr>
              <w:t>мье, психологический климат</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4</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6</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Развод и его последствия</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2</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7</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Профилактика супружеских конфликтов</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4</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8</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Правовое регулирование семейных отношений</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2</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9</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Семья и дети</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4</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10</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Здоровье семьи</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2</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11</w:t>
            </w: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Профилактика нарушений семейных отношений</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2</w:t>
            </w:r>
          </w:p>
        </w:tc>
      </w:tr>
      <w:tr w:rsidR="00DD623A" w:rsidRPr="0075174A">
        <w:trPr>
          <w:tblCellSpacing w:w="0" w:type="dxa"/>
          <w:jc w:val="center"/>
        </w:trPr>
        <w:tc>
          <w:tcPr>
            <w:tcW w:w="1233"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p>
        </w:tc>
        <w:tc>
          <w:tcPr>
            <w:tcW w:w="6147" w:type="dxa"/>
            <w:vAlign w:val="center"/>
          </w:tcPr>
          <w:p w:rsidR="00DD623A" w:rsidRPr="0075174A" w:rsidRDefault="00DD623A">
            <w:pPr>
              <w:spacing w:after="0" w:line="360" w:lineRule="auto"/>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Всего:</w:t>
            </w:r>
          </w:p>
        </w:tc>
        <w:tc>
          <w:tcPr>
            <w:tcW w:w="1920" w:type="dxa"/>
            <w:vAlign w:val="center"/>
          </w:tcPr>
          <w:p w:rsidR="00DD623A" w:rsidRPr="0075174A" w:rsidRDefault="00DD623A">
            <w:pPr>
              <w:spacing w:after="0" w:line="360" w:lineRule="auto"/>
              <w:jc w:val="center"/>
              <w:rPr>
                <w:rFonts w:ascii="Times New Roman" w:eastAsia="Malgun Gothic" w:hAnsi="Times New Roman" w:cs="Times New Roman"/>
                <w:sz w:val="28"/>
                <w:szCs w:val="28"/>
                <w:lang w:eastAsia="ko-KR"/>
              </w:rPr>
            </w:pPr>
            <w:r w:rsidRPr="0075174A">
              <w:rPr>
                <w:rFonts w:ascii="Times New Roman" w:hAnsi="Times New Roman" w:cs="Times New Roman"/>
                <w:sz w:val="28"/>
                <w:szCs w:val="28"/>
              </w:rPr>
              <w:t>32</w:t>
            </w:r>
          </w:p>
        </w:tc>
      </w:tr>
    </w:tbl>
    <w:p w:rsidR="00DD623A" w:rsidRPr="0075174A" w:rsidRDefault="00DD623A" w:rsidP="0013112A">
      <w:pPr>
        <w:spacing w:after="0" w:line="360" w:lineRule="auto"/>
        <w:jc w:val="both"/>
        <w:rPr>
          <w:rFonts w:ascii="Times New Roman" w:eastAsia="Malgun Gothic" w:hAnsi="Times New Roman" w:cs="Times New Roman"/>
          <w:sz w:val="28"/>
          <w:szCs w:val="28"/>
          <w:lang w:eastAsia="ko-KR"/>
        </w:rPr>
      </w:pPr>
    </w:p>
    <w:p w:rsidR="00DD623A" w:rsidRPr="0075174A" w:rsidRDefault="00DD623A" w:rsidP="0013112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b/>
          <w:bCs/>
          <w:sz w:val="28"/>
          <w:szCs w:val="28"/>
        </w:rPr>
        <w:t>Методы и формы обучения:</w:t>
      </w:r>
      <w:r w:rsidRPr="0075174A">
        <w:rPr>
          <w:rFonts w:ascii="Times New Roman" w:hAnsi="Times New Roman" w:cs="Times New Roman"/>
          <w:sz w:val="28"/>
          <w:szCs w:val="28"/>
        </w:rPr>
        <w:t xml:space="preserve"> теоретические блоки, отработка навыков межличностного взаимодействия, практические блоки с элементами самоди</w:t>
      </w:r>
      <w:r w:rsidRPr="0075174A">
        <w:rPr>
          <w:rFonts w:ascii="Times New Roman" w:hAnsi="Times New Roman" w:cs="Times New Roman"/>
          <w:sz w:val="28"/>
          <w:szCs w:val="28"/>
        </w:rPr>
        <w:t>а</w:t>
      </w:r>
      <w:r w:rsidRPr="0075174A">
        <w:rPr>
          <w:rFonts w:ascii="Times New Roman" w:hAnsi="Times New Roman" w:cs="Times New Roman"/>
          <w:sz w:val="28"/>
          <w:szCs w:val="28"/>
        </w:rPr>
        <w:t>гностики. В программе использованы различные типы занятий, на которых учащиеся знакомятся с необходимыми теоретическими сведениями, выполняют практические задания (</w:t>
      </w:r>
      <w:proofErr w:type="spellStart"/>
      <w:r w:rsidRPr="0075174A">
        <w:rPr>
          <w:rFonts w:ascii="Times New Roman" w:hAnsi="Times New Roman" w:cs="Times New Roman"/>
          <w:sz w:val="28"/>
          <w:szCs w:val="28"/>
        </w:rPr>
        <w:t>проблемнопоисковые</w:t>
      </w:r>
      <w:proofErr w:type="spellEnd"/>
      <w:r w:rsidRPr="0075174A">
        <w:rPr>
          <w:rFonts w:ascii="Times New Roman" w:hAnsi="Times New Roman" w:cs="Times New Roman"/>
          <w:sz w:val="28"/>
          <w:szCs w:val="28"/>
        </w:rPr>
        <w:t xml:space="preserve"> задачи, ролевые игры, пробле</w:t>
      </w:r>
      <w:r w:rsidRPr="0075174A">
        <w:rPr>
          <w:rFonts w:ascii="Times New Roman" w:hAnsi="Times New Roman" w:cs="Times New Roman"/>
          <w:sz w:val="28"/>
          <w:szCs w:val="28"/>
        </w:rPr>
        <w:t>м</w:t>
      </w:r>
      <w:r w:rsidRPr="0075174A">
        <w:rPr>
          <w:rFonts w:ascii="Times New Roman" w:hAnsi="Times New Roman" w:cs="Times New Roman"/>
          <w:sz w:val="28"/>
          <w:szCs w:val="28"/>
        </w:rPr>
        <w:t>ные ситуации, упражнения, направленные на развитие рефлексии и навыков социального взаимодействия, элементы тренинга, дискуссии). Предусматрив</w:t>
      </w:r>
      <w:r w:rsidRPr="0075174A">
        <w:rPr>
          <w:rFonts w:ascii="Times New Roman" w:hAnsi="Times New Roman" w:cs="Times New Roman"/>
          <w:sz w:val="28"/>
          <w:szCs w:val="28"/>
        </w:rPr>
        <w:t>а</w:t>
      </w:r>
      <w:r w:rsidRPr="0075174A">
        <w:rPr>
          <w:rFonts w:ascii="Times New Roman" w:hAnsi="Times New Roman" w:cs="Times New Roman"/>
          <w:sz w:val="28"/>
          <w:szCs w:val="28"/>
        </w:rPr>
        <w:t>ется также использование таких активных методов обучения, как эвристическая беседа, практический семинар, проблемное изложение учебного материала. Каждое занятие по дидактической задаче является комбинированным с элеме</w:t>
      </w:r>
      <w:r w:rsidRPr="0075174A">
        <w:rPr>
          <w:rFonts w:ascii="Times New Roman" w:hAnsi="Times New Roman" w:cs="Times New Roman"/>
          <w:sz w:val="28"/>
          <w:szCs w:val="28"/>
        </w:rPr>
        <w:t>н</w:t>
      </w:r>
      <w:r w:rsidRPr="0075174A">
        <w:rPr>
          <w:rFonts w:ascii="Times New Roman" w:hAnsi="Times New Roman" w:cs="Times New Roman"/>
          <w:sz w:val="28"/>
          <w:szCs w:val="28"/>
        </w:rPr>
        <w:t>тами лекционного и практического блоков.</w:t>
      </w:r>
    </w:p>
    <w:p w:rsidR="00DD623A" w:rsidRPr="0075174A" w:rsidRDefault="00DD623A" w:rsidP="0013112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В качестве форм промежуточного контроля достижений учащихся могут быть использованы наблюдение активности на занятии, беседа с учащимися, анализ творческих, исследовательских работ, результатов выполнения диагн</w:t>
      </w:r>
      <w:r w:rsidRPr="0075174A">
        <w:rPr>
          <w:rFonts w:ascii="Times New Roman" w:hAnsi="Times New Roman" w:cs="Times New Roman"/>
          <w:sz w:val="28"/>
          <w:szCs w:val="28"/>
        </w:rPr>
        <w:t>о</w:t>
      </w:r>
      <w:r w:rsidRPr="0075174A">
        <w:rPr>
          <w:rFonts w:ascii="Times New Roman" w:hAnsi="Times New Roman" w:cs="Times New Roman"/>
          <w:sz w:val="28"/>
          <w:szCs w:val="28"/>
        </w:rPr>
        <w:t>стических заданий.</w:t>
      </w:r>
    </w:p>
    <w:p w:rsidR="00DD623A" w:rsidRPr="0075174A" w:rsidRDefault="00DD623A" w:rsidP="0013112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b/>
          <w:bCs/>
          <w:sz w:val="28"/>
          <w:szCs w:val="28"/>
        </w:rPr>
        <w:t>Форма итогового контроля:</w:t>
      </w:r>
      <w:r w:rsidRPr="0075174A">
        <w:rPr>
          <w:rFonts w:ascii="Times New Roman" w:hAnsi="Times New Roman" w:cs="Times New Roman"/>
          <w:sz w:val="28"/>
          <w:szCs w:val="28"/>
        </w:rPr>
        <w:t xml:space="preserve"> презентация проектов. Оценка выставляе</w:t>
      </w:r>
      <w:r w:rsidRPr="0075174A">
        <w:rPr>
          <w:rFonts w:ascii="Times New Roman" w:hAnsi="Times New Roman" w:cs="Times New Roman"/>
          <w:sz w:val="28"/>
          <w:szCs w:val="28"/>
        </w:rPr>
        <w:t>т</w:t>
      </w:r>
      <w:r w:rsidRPr="0075174A">
        <w:rPr>
          <w:rFonts w:ascii="Times New Roman" w:hAnsi="Times New Roman" w:cs="Times New Roman"/>
          <w:sz w:val="28"/>
          <w:szCs w:val="28"/>
        </w:rPr>
        <w:t>ся в форме «зачтено» или «не зачтено».</w:t>
      </w:r>
    </w:p>
    <w:p w:rsidR="00DD623A" w:rsidRPr="0075174A" w:rsidRDefault="00DD623A" w:rsidP="0013112A">
      <w:pPr>
        <w:spacing w:after="0" w:line="360" w:lineRule="auto"/>
        <w:ind w:firstLine="708"/>
        <w:jc w:val="both"/>
        <w:rPr>
          <w:rFonts w:ascii="Times New Roman" w:hAnsi="Times New Roman" w:cs="Times New Roman"/>
          <w:b/>
          <w:bCs/>
          <w:sz w:val="28"/>
          <w:szCs w:val="28"/>
        </w:rPr>
      </w:pPr>
      <w:r w:rsidRPr="0075174A">
        <w:rPr>
          <w:rFonts w:ascii="Times New Roman" w:hAnsi="Times New Roman" w:cs="Times New Roman"/>
          <w:b/>
          <w:bCs/>
          <w:sz w:val="28"/>
          <w:szCs w:val="28"/>
        </w:rPr>
        <w:lastRenderedPageBreak/>
        <w:t>Предполагаемый результат:</w:t>
      </w:r>
    </w:p>
    <w:p w:rsidR="00DD623A" w:rsidRPr="0075174A" w:rsidRDefault="00DD623A" w:rsidP="001B2492">
      <w:pPr>
        <w:numPr>
          <w:ilvl w:val="0"/>
          <w:numId w:val="6"/>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повышение психологической информированности учащихся в области </w:t>
      </w:r>
      <w:proofErr w:type="spellStart"/>
      <w:r w:rsidRPr="0075174A">
        <w:rPr>
          <w:rFonts w:ascii="Times New Roman" w:hAnsi="Times New Roman" w:cs="Times New Roman"/>
          <w:sz w:val="28"/>
          <w:szCs w:val="28"/>
        </w:rPr>
        <w:t>полоролевого</w:t>
      </w:r>
      <w:proofErr w:type="spellEnd"/>
      <w:r w:rsidRPr="0075174A">
        <w:rPr>
          <w:rFonts w:ascii="Times New Roman" w:hAnsi="Times New Roman" w:cs="Times New Roman"/>
          <w:sz w:val="28"/>
          <w:szCs w:val="28"/>
        </w:rPr>
        <w:t xml:space="preserve"> взаимодействия и семейной жизни, формирование ценн</w:t>
      </w:r>
      <w:r w:rsidRPr="0075174A">
        <w:rPr>
          <w:rFonts w:ascii="Times New Roman" w:hAnsi="Times New Roman" w:cs="Times New Roman"/>
          <w:sz w:val="28"/>
          <w:szCs w:val="28"/>
        </w:rPr>
        <w:t>о</w:t>
      </w:r>
      <w:r w:rsidRPr="0075174A">
        <w:rPr>
          <w:rFonts w:ascii="Times New Roman" w:hAnsi="Times New Roman" w:cs="Times New Roman"/>
          <w:sz w:val="28"/>
          <w:szCs w:val="28"/>
        </w:rPr>
        <w:t>стей семьи и личностного роста;</w:t>
      </w:r>
    </w:p>
    <w:p w:rsidR="00DD623A" w:rsidRPr="0075174A" w:rsidRDefault="00DD623A" w:rsidP="001B2492">
      <w:pPr>
        <w:numPr>
          <w:ilvl w:val="0"/>
          <w:numId w:val="6"/>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первичное самоопределение в семейной сфере;</w:t>
      </w:r>
    </w:p>
    <w:p w:rsidR="00DD623A" w:rsidRPr="0075174A" w:rsidRDefault="00DD623A" w:rsidP="001B2492">
      <w:pPr>
        <w:numPr>
          <w:ilvl w:val="0"/>
          <w:numId w:val="6"/>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повышение социально-психологической компетентности учащихся.</w:t>
      </w:r>
    </w:p>
    <w:p w:rsidR="00DD623A" w:rsidRPr="0075174A" w:rsidRDefault="00DD623A" w:rsidP="0013112A">
      <w:pPr>
        <w:spacing w:after="0" w:line="360" w:lineRule="auto"/>
        <w:jc w:val="both"/>
        <w:rPr>
          <w:rFonts w:ascii="Times New Roman" w:hAnsi="Times New Roman" w:cs="Times New Roman"/>
          <w:sz w:val="28"/>
          <w:szCs w:val="28"/>
        </w:rPr>
      </w:pPr>
    </w:p>
    <w:p w:rsidR="00DD623A" w:rsidRPr="0075174A" w:rsidRDefault="00DD623A" w:rsidP="0013112A">
      <w:pPr>
        <w:pStyle w:val="1"/>
        <w:spacing w:before="0" w:line="360" w:lineRule="auto"/>
        <w:jc w:val="both"/>
        <w:rPr>
          <w:rFonts w:ascii="Times New Roman" w:hAnsi="Times New Roman" w:cs="Times New Roman"/>
          <w:color w:val="auto"/>
        </w:rPr>
      </w:pPr>
      <w:bookmarkStart w:id="27" w:name="_Toc379473733"/>
      <w:bookmarkStart w:id="28" w:name="_Toc379474001"/>
      <w:bookmarkStart w:id="29" w:name="_Toc379474270"/>
      <w:r w:rsidRPr="0075174A">
        <w:rPr>
          <w:rFonts w:ascii="Times New Roman" w:hAnsi="Times New Roman" w:cs="Times New Roman"/>
          <w:color w:val="auto"/>
        </w:rPr>
        <w:t>Программа элективного курса для 10–11-х классов "Человек как главная философская проблема"</w:t>
      </w:r>
      <w:bookmarkEnd w:id="27"/>
      <w:bookmarkEnd w:id="28"/>
      <w:bookmarkEnd w:id="29"/>
    </w:p>
    <w:p w:rsidR="00DD623A" w:rsidRPr="0075174A" w:rsidRDefault="00DD623A" w:rsidP="0013112A">
      <w:pPr>
        <w:pStyle w:val="a4"/>
        <w:spacing w:before="0" w:beforeAutospacing="0" w:after="0" w:afterAutospacing="0" w:line="360" w:lineRule="auto"/>
        <w:ind w:firstLine="708"/>
        <w:jc w:val="both"/>
        <w:rPr>
          <w:sz w:val="28"/>
          <w:szCs w:val="28"/>
        </w:rPr>
      </w:pPr>
      <w:r w:rsidRPr="0075174A">
        <w:rPr>
          <w:sz w:val="28"/>
          <w:szCs w:val="28"/>
        </w:rPr>
        <w:t>Элективный курс "Человек как главная философская проблема" рассч</w:t>
      </w:r>
      <w:r w:rsidRPr="0075174A">
        <w:rPr>
          <w:sz w:val="28"/>
          <w:szCs w:val="28"/>
        </w:rPr>
        <w:t>и</w:t>
      </w:r>
      <w:r w:rsidRPr="0075174A">
        <w:rPr>
          <w:sz w:val="28"/>
          <w:szCs w:val="28"/>
        </w:rPr>
        <w:t>тан на 17 часов, углубляет и конкретизирует содержание предметных тем баз</w:t>
      </w:r>
      <w:r w:rsidRPr="0075174A">
        <w:rPr>
          <w:sz w:val="28"/>
          <w:szCs w:val="28"/>
        </w:rPr>
        <w:t>о</w:t>
      </w:r>
      <w:r w:rsidRPr="0075174A">
        <w:rPr>
          <w:sz w:val="28"/>
          <w:szCs w:val="28"/>
        </w:rPr>
        <w:t xml:space="preserve">вого курса "Обществознание" в средней школе. Данный элективный курс дает возможность расширить знания </w:t>
      </w:r>
      <w:proofErr w:type="gramStart"/>
      <w:r w:rsidRPr="0075174A">
        <w:rPr>
          <w:sz w:val="28"/>
          <w:szCs w:val="28"/>
        </w:rPr>
        <w:t>обучающихся</w:t>
      </w:r>
      <w:proofErr w:type="gramEnd"/>
      <w:r w:rsidRPr="0075174A">
        <w:rPr>
          <w:sz w:val="28"/>
          <w:szCs w:val="28"/>
        </w:rPr>
        <w:t xml:space="preserve"> о человеке, более глубоко осмыслить проблемы сущности и существования человека в современном мире.</w:t>
      </w:r>
    </w:p>
    <w:p w:rsidR="00DD623A" w:rsidRPr="0075174A" w:rsidRDefault="00DD623A" w:rsidP="0013112A">
      <w:pPr>
        <w:pStyle w:val="a4"/>
        <w:spacing w:before="0" w:beforeAutospacing="0" w:after="0" w:afterAutospacing="0" w:line="360" w:lineRule="auto"/>
        <w:ind w:firstLine="708"/>
        <w:jc w:val="both"/>
        <w:rPr>
          <w:sz w:val="28"/>
          <w:szCs w:val="28"/>
        </w:rPr>
      </w:pPr>
      <w:r w:rsidRPr="0075174A">
        <w:rPr>
          <w:sz w:val="28"/>
          <w:szCs w:val="28"/>
        </w:rPr>
        <w:t>Данный курс особенно актуален для старшеклассников, т.к. в условиях информационного общества, в период становления личности большое значение имеет формирование целостного представления о человеке, о его сложном и многогранном внутреннем мире, о его нравственных ценностях, развитие стремления понять самих себя.</w:t>
      </w:r>
    </w:p>
    <w:p w:rsidR="00DD623A" w:rsidRPr="0075174A" w:rsidRDefault="00DD623A" w:rsidP="0013112A">
      <w:pPr>
        <w:pStyle w:val="a4"/>
        <w:spacing w:before="0" w:beforeAutospacing="0" w:after="0" w:afterAutospacing="0" w:line="360" w:lineRule="auto"/>
        <w:ind w:firstLine="708"/>
        <w:jc w:val="both"/>
        <w:rPr>
          <w:sz w:val="28"/>
          <w:szCs w:val="28"/>
        </w:rPr>
      </w:pPr>
      <w:proofErr w:type="gramStart"/>
      <w:r w:rsidRPr="0075174A">
        <w:rPr>
          <w:sz w:val="28"/>
          <w:szCs w:val="28"/>
        </w:rPr>
        <w:t>Элективный курс обладает значительным воспитательным потенциалом, так как содействует формированию нравственных представлений, взглядов, оценок, требует от старшеклассников осмысления вопросов, волновавших не только философов, но и обыкновенных людей во все времена: о ценностях ч</w:t>
      </w:r>
      <w:r w:rsidRPr="0075174A">
        <w:rPr>
          <w:sz w:val="28"/>
          <w:szCs w:val="28"/>
        </w:rPr>
        <w:t>е</w:t>
      </w:r>
      <w:r w:rsidRPr="0075174A">
        <w:rPr>
          <w:sz w:val="28"/>
          <w:szCs w:val="28"/>
        </w:rPr>
        <w:t>ловеческого существования, о противоречивости человеческой сущности, о ц</w:t>
      </w:r>
      <w:r w:rsidRPr="0075174A">
        <w:rPr>
          <w:sz w:val="28"/>
          <w:szCs w:val="28"/>
        </w:rPr>
        <w:t>е</w:t>
      </w:r>
      <w:r w:rsidRPr="0075174A">
        <w:rPr>
          <w:sz w:val="28"/>
          <w:szCs w:val="28"/>
        </w:rPr>
        <w:t>ли и смысле человеческой жизни, о проблеме свободы в деятельности человека и др.</w:t>
      </w:r>
      <w:proofErr w:type="gramEnd"/>
    </w:p>
    <w:p w:rsidR="00DD623A" w:rsidRPr="0075174A" w:rsidRDefault="00DD623A" w:rsidP="0013112A">
      <w:pPr>
        <w:pStyle w:val="a4"/>
        <w:spacing w:before="0" w:beforeAutospacing="0" w:after="0" w:afterAutospacing="0" w:line="360" w:lineRule="auto"/>
        <w:ind w:firstLine="708"/>
        <w:jc w:val="both"/>
        <w:rPr>
          <w:sz w:val="28"/>
          <w:szCs w:val="28"/>
        </w:rPr>
      </w:pPr>
      <w:r w:rsidRPr="0075174A">
        <w:rPr>
          <w:b/>
          <w:bCs/>
          <w:sz w:val="28"/>
          <w:szCs w:val="28"/>
        </w:rPr>
        <w:t>Цель курса:</w:t>
      </w:r>
      <w:r w:rsidRPr="0075174A">
        <w:rPr>
          <w:sz w:val="28"/>
          <w:szCs w:val="28"/>
        </w:rPr>
        <w:t xml:space="preserve"> расширение знаний старшеклассников по основным пр</w:t>
      </w:r>
      <w:r w:rsidRPr="0075174A">
        <w:rPr>
          <w:sz w:val="28"/>
          <w:szCs w:val="28"/>
        </w:rPr>
        <w:t>о</w:t>
      </w:r>
      <w:r w:rsidRPr="0075174A">
        <w:rPr>
          <w:sz w:val="28"/>
          <w:szCs w:val="28"/>
        </w:rPr>
        <w:t>блемам, связанным с изучением человека; углубление представлений о челов</w:t>
      </w:r>
      <w:r w:rsidRPr="0075174A">
        <w:rPr>
          <w:sz w:val="28"/>
          <w:szCs w:val="28"/>
        </w:rPr>
        <w:t>е</w:t>
      </w:r>
      <w:r w:rsidRPr="0075174A">
        <w:rPr>
          <w:sz w:val="28"/>
          <w:szCs w:val="28"/>
        </w:rPr>
        <w:lastRenderedPageBreak/>
        <w:t xml:space="preserve">ке как о существе </w:t>
      </w:r>
      <w:proofErr w:type="spellStart"/>
      <w:r w:rsidRPr="0075174A">
        <w:rPr>
          <w:sz w:val="28"/>
          <w:szCs w:val="28"/>
        </w:rPr>
        <w:t>биосоциокультурном</w:t>
      </w:r>
      <w:proofErr w:type="spellEnd"/>
      <w:r w:rsidRPr="0075174A">
        <w:rPr>
          <w:sz w:val="28"/>
          <w:szCs w:val="28"/>
        </w:rPr>
        <w:t>; формирование мировоззрения на осн</w:t>
      </w:r>
      <w:r w:rsidRPr="0075174A">
        <w:rPr>
          <w:sz w:val="28"/>
          <w:szCs w:val="28"/>
        </w:rPr>
        <w:t>о</w:t>
      </w:r>
      <w:r w:rsidRPr="0075174A">
        <w:rPr>
          <w:sz w:val="28"/>
          <w:szCs w:val="28"/>
        </w:rPr>
        <w:t xml:space="preserve">ве усвоения общечеловеческих ценностей, </w:t>
      </w:r>
      <w:proofErr w:type="spellStart"/>
      <w:r w:rsidRPr="0075174A">
        <w:rPr>
          <w:sz w:val="28"/>
          <w:szCs w:val="28"/>
        </w:rPr>
        <w:t>гуманизация</w:t>
      </w:r>
      <w:proofErr w:type="spellEnd"/>
      <w:r w:rsidRPr="0075174A">
        <w:rPr>
          <w:sz w:val="28"/>
          <w:szCs w:val="28"/>
        </w:rPr>
        <w:t xml:space="preserve"> личности.</w:t>
      </w:r>
    </w:p>
    <w:p w:rsidR="00DD623A" w:rsidRPr="0075174A" w:rsidRDefault="00DD623A" w:rsidP="0013112A">
      <w:pPr>
        <w:pStyle w:val="a4"/>
        <w:spacing w:before="0" w:beforeAutospacing="0" w:after="0" w:afterAutospacing="0" w:line="360" w:lineRule="auto"/>
        <w:jc w:val="both"/>
        <w:rPr>
          <w:b/>
          <w:bCs/>
          <w:sz w:val="28"/>
          <w:szCs w:val="28"/>
        </w:rPr>
      </w:pPr>
    </w:p>
    <w:p w:rsidR="00DD623A" w:rsidRPr="0075174A" w:rsidRDefault="00DD623A" w:rsidP="0013112A">
      <w:pPr>
        <w:pStyle w:val="a4"/>
        <w:spacing w:before="0" w:beforeAutospacing="0" w:after="0" w:afterAutospacing="0" w:line="360" w:lineRule="auto"/>
        <w:ind w:firstLine="708"/>
        <w:jc w:val="both"/>
        <w:rPr>
          <w:b/>
          <w:bCs/>
          <w:sz w:val="28"/>
          <w:szCs w:val="28"/>
        </w:rPr>
      </w:pPr>
      <w:r w:rsidRPr="0075174A">
        <w:rPr>
          <w:b/>
          <w:bCs/>
          <w:sz w:val="28"/>
          <w:szCs w:val="28"/>
        </w:rPr>
        <w:t>Задачи курса</w:t>
      </w:r>
    </w:p>
    <w:p w:rsidR="00DD623A" w:rsidRPr="0075174A" w:rsidRDefault="00DD623A" w:rsidP="0013112A">
      <w:pPr>
        <w:pStyle w:val="a4"/>
        <w:spacing w:before="0" w:beforeAutospacing="0" w:after="0" w:afterAutospacing="0" w:line="360" w:lineRule="auto"/>
        <w:ind w:left="708"/>
        <w:jc w:val="both"/>
        <w:rPr>
          <w:sz w:val="28"/>
          <w:szCs w:val="28"/>
        </w:rPr>
      </w:pPr>
      <w:r w:rsidRPr="0075174A">
        <w:rPr>
          <w:sz w:val="28"/>
          <w:szCs w:val="28"/>
        </w:rPr>
        <w:t>1) усвоение основной проблематики философской антропологии (теории происхождения человека, основные концепции сущности человека, п</w:t>
      </w:r>
      <w:r w:rsidRPr="0075174A">
        <w:rPr>
          <w:sz w:val="28"/>
          <w:szCs w:val="28"/>
        </w:rPr>
        <w:t>о</w:t>
      </w:r>
      <w:r w:rsidRPr="0075174A">
        <w:rPr>
          <w:sz w:val="28"/>
          <w:szCs w:val="28"/>
        </w:rPr>
        <w:t>тенциал человека, ценности человека и т.д.);</w:t>
      </w:r>
    </w:p>
    <w:p w:rsidR="00DD623A" w:rsidRPr="0075174A" w:rsidRDefault="00DD623A" w:rsidP="0013112A">
      <w:pPr>
        <w:pStyle w:val="a4"/>
        <w:spacing w:before="0" w:beforeAutospacing="0" w:after="0" w:afterAutospacing="0" w:line="360" w:lineRule="auto"/>
        <w:ind w:left="708"/>
        <w:jc w:val="both"/>
        <w:rPr>
          <w:sz w:val="28"/>
          <w:szCs w:val="28"/>
        </w:rPr>
      </w:pPr>
      <w:r w:rsidRPr="0075174A">
        <w:rPr>
          <w:sz w:val="28"/>
          <w:szCs w:val="28"/>
        </w:rPr>
        <w:t>2) развитие интереса к изучению гуманитарных и социальных дисциплин;</w:t>
      </w:r>
    </w:p>
    <w:p w:rsidR="00DD623A" w:rsidRPr="0075174A" w:rsidRDefault="00DD623A" w:rsidP="0013112A">
      <w:pPr>
        <w:pStyle w:val="a4"/>
        <w:spacing w:before="0" w:beforeAutospacing="0" w:after="0" w:afterAutospacing="0" w:line="360" w:lineRule="auto"/>
        <w:ind w:left="708"/>
        <w:jc w:val="both"/>
        <w:rPr>
          <w:sz w:val="28"/>
          <w:szCs w:val="28"/>
        </w:rPr>
      </w:pPr>
      <w:r w:rsidRPr="0075174A">
        <w:rPr>
          <w:sz w:val="28"/>
          <w:szCs w:val="28"/>
        </w:rPr>
        <w:t>3) воспитание у формирующегося человека чувства собственного дост</w:t>
      </w:r>
      <w:r w:rsidRPr="0075174A">
        <w:rPr>
          <w:sz w:val="28"/>
          <w:szCs w:val="28"/>
        </w:rPr>
        <w:t>о</w:t>
      </w:r>
      <w:r w:rsidRPr="0075174A">
        <w:rPr>
          <w:sz w:val="28"/>
          <w:szCs w:val="28"/>
        </w:rPr>
        <w:t>инства и установления гармоничных отношений в сфере межличностных контактов;</w:t>
      </w:r>
    </w:p>
    <w:p w:rsidR="00DD623A" w:rsidRPr="0075174A" w:rsidRDefault="00DD623A" w:rsidP="0013112A">
      <w:pPr>
        <w:pStyle w:val="a4"/>
        <w:spacing w:before="0" w:beforeAutospacing="0" w:after="0" w:afterAutospacing="0" w:line="360" w:lineRule="auto"/>
        <w:ind w:left="708"/>
        <w:jc w:val="both"/>
        <w:rPr>
          <w:sz w:val="28"/>
          <w:szCs w:val="28"/>
        </w:rPr>
      </w:pPr>
      <w:r w:rsidRPr="0075174A">
        <w:rPr>
          <w:sz w:val="28"/>
          <w:szCs w:val="28"/>
        </w:rPr>
        <w:t xml:space="preserve">4) формирование представлений о нравственных ценностях человеческой жизни и культуры, жизненной позиции и осознанной </w:t>
      </w:r>
      <w:proofErr w:type="gramStart"/>
      <w:r w:rsidRPr="0075174A">
        <w:rPr>
          <w:sz w:val="28"/>
          <w:szCs w:val="28"/>
        </w:rPr>
        <w:t>я-концепции</w:t>
      </w:r>
      <w:proofErr w:type="gramEnd"/>
      <w:r w:rsidRPr="0075174A">
        <w:rPr>
          <w:sz w:val="28"/>
          <w:szCs w:val="28"/>
        </w:rPr>
        <w:t>, сп</w:t>
      </w:r>
      <w:r w:rsidRPr="0075174A">
        <w:rPr>
          <w:sz w:val="28"/>
          <w:szCs w:val="28"/>
        </w:rPr>
        <w:t>о</w:t>
      </w:r>
      <w:r w:rsidRPr="0075174A">
        <w:rPr>
          <w:sz w:val="28"/>
          <w:szCs w:val="28"/>
        </w:rPr>
        <w:t>собности к личному самоопределению и самореализации.</w:t>
      </w:r>
    </w:p>
    <w:p w:rsidR="00DD623A" w:rsidRPr="0075174A" w:rsidRDefault="00DD623A" w:rsidP="0013112A">
      <w:pPr>
        <w:pStyle w:val="a4"/>
        <w:spacing w:before="0" w:beforeAutospacing="0" w:after="0" w:afterAutospacing="0" w:line="360" w:lineRule="auto"/>
        <w:ind w:firstLine="708"/>
        <w:jc w:val="both"/>
        <w:rPr>
          <w:sz w:val="28"/>
          <w:szCs w:val="28"/>
        </w:rPr>
      </w:pPr>
      <w:r w:rsidRPr="0075174A">
        <w:rPr>
          <w:sz w:val="28"/>
          <w:szCs w:val="28"/>
        </w:rPr>
        <w:t>В процессе изучения элективного курса у старшеклассников формирую</w:t>
      </w:r>
      <w:r w:rsidRPr="0075174A">
        <w:rPr>
          <w:sz w:val="28"/>
          <w:szCs w:val="28"/>
        </w:rPr>
        <w:t>т</w:t>
      </w:r>
      <w:r w:rsidRPr="0075174A">
        <w:rPr>
          <w:sz w:val="28"/>
          <w:szCs w:val="28"/>
        </w:rPr>
        <w:t xml:space="preserve">ся следующие </w:t>
      </w:r>
      <w:proofErr w:type="spellStart"/>
      <w:r w:rsidRPr="0075174A">
        <w:rPr>
          <w:sz w:val="28"/>
          <w:szCs w:val="28"/>
        </w:rPr>
        <w:t>общеучебные</w:t>
      </w:r>
      <w:proofErr w:type="spellEnd"/>
      <w:r w:rsidRPr="0075174A">
        <w:rPr>
          <w:sz w:val="28"/>
          <w:szCs w:val="28"/>
        </w:rPr>
        <w:t xml:space="preserve"> умения и навыки:</w:t>
      </w:r>
    </w:p>
    <w:p w:rsidR="00DD623A" w:rsidRPr="0075174A" w:rsidRDefault="00DD623A" w:rsidP="001B2492">
      <w:pPr>
        <w:pStyle w:val="a4"/>
        <w:numPr>
          <w:ilvl w:val="0"/>
          <w:numId w:val="7"/>
        </w:numPr>
        <w:spacing w:before="0" w:beforeAutospacing="0" w:after="0" w:afterAutospacing="0" w:line="360" w:lineRule="auto"/>
        <w:jc w:val="both"/>
        <w:rPr>
          <w:sz w:val="28"/>
          <w:szCs w:val="28"/>
        </w:rPr>
      </w:pPr>
      <w:r w:rsidRPr="0075174A">
        <w:rPr>
          <w:sz w:val="28"/>
          <w:szCs w:val="28"/>
        </w:rPr>
        <w:t>поиск и извлечение информации по заданной теме в адаптирова</w:t>
      </w:r>
      <w:r w:rsidRPr="0075174A">
        <w:rPr>
          <w:sz w:val="28"/>
          <w:szCs w:val="28"/>
        </w:rPr>
        <w:t>н</w:t>
      </w:r>
      <w:r w:rsidRPr="0075174A">
        <w:rPr>
          <w:sz w:val="28"/>
          <w:szCs w:val="28"/>
        </w:rPr>
        <w:t xml:space="preserve">ных источниках различного типа, отделение основной информации </w:t>
      </w:r>
      <w:proofErr w:type="gramStart"/>
      <w:r w:rsidRPr="0075174A">
        <w:rPr>
          <w:sz w:val="28"/>
          <w:szCs w:val="28"/>
        </w:rPr>
        <w:t>от</w:t>
      </w:r>
      <w:proofErr w:type="gramEnd"/>
      <w:r w:rsidRPr="0075174A">
        <w:rPr>
          <w:sz w:val="28"/>
          <w:szCs w:val="28"/>
        </w:rPr>
        <w:t xml:space="preserve"> второстепенной;</w:t>
      </w:r>
    </w:p>
    <w:p w:rsidR="00DD623A" w:rsidRPr="0075174A" w:rsidRDefault="00DD623A" w:rsidP="001B2492">
      <w:pPr>
        <w:pStyle w:val="a4"/>
        <w:numPr>
          <w:ilvl w:val="0"/>
          <w:numId w:val="7"/>
        </w:numPr>
        <w:spacing w:before="0" w:beforeAutospacing="0" w:after="0" w:afterAutospacing="0" w:line="360" w:lineRule="auto"/>
        <w:jc w:val="both"/>
        <w:rPr>
          <w:sz w:val="28"/>
          <w:szCs w:val="28"/>
        </w:rPr>
      </w:pPr>
      <w:r w:rsidRPr="0075174A">
        <w:rPr>
          <w:sz w:val="28"/>
          <w:szCs w:val="28"/>
        </w:rPr>
        <w:t>определение сущностных характеристик изучаемого объекта, соп</w:t>
      </w:r>
      <w:r w:rsidRPr="0075174A">
        <w:rPr>
          <w:sz w:val="28"/>
          <w:szCs w:val="28"/>
        </w:rPr>
        <w:t>о</w:t>
      </w:r>
      <w:r w:rsidRPr="0075174A">
        <w:rPr>
          <w:sz w:val="28"/>
          <w:szCs w:val="28"/>
        </w:rPr>
        <w:t>ставление, оценка объектов;</w:t>
      </w:r>
    </w:p>
    <w:p w:rsidR="00DD623A" w:rsidRPr="0075174A" w:rsidRDefault="00DD623A" w:rsidP="001B2492">
      <w:pPr>
        <w:pStyle w:val="a4"/>
        <w:numPr>
          <w:ilvl w:val="0"/>
          <w:numId w:val="7"/>
        </w:numPr>
        <w:spacing w:before="0" w:beforeAutospacing="0" w:after="0" w:afterAutospacing="0" w:line="360" w:lineRule="auto"/>
        <w:jc w:val="both"/>
        <w:rPr>
          <w:sz w:val="28"/>
          <w:szCs w:val="28"/>
        </w:rPr>
      </w:pPr>
      <w:r w:rsidRPr="0075174A">
        <w:rPr>
          <w:sz w:val="28"/>
          <w:szCs w:val="28"/>
        </w:rPr>
        <w:t>объяснение изученных положений на конкретных примерах;</w:t>
      </w:r>
    </w:p>
    <w:p w:rsidR="00DD623A" w:rsidRPr="0075174A" w:rsidRDefault="00DD623A" w:rsidP="001B2492">
      <w:pPr>
        <w:pStyle w:val="a4"/>
        <w:numPr>
          <w:ilvl w:val="0"/>
          <w:numId w:val="7"/>
        </w:numPr>
        <w:spacing w:before="0" w:beforeAutospacing="0" w:after="0" w:afterAutospacing="0" w:line="360" w:lineRule="auto"/>
        <w:jc w:val="both"/>
        <w:rPr>
          <w:sz w:val="28"/>
          <w:szCs w:val="28"/>
        </w:rPr>
      </w:pPr>
      <w:r w:rsidRPr="0075174A">
        <w:rPr>
          <w:sz w:val="28"/>
          <w:szCs w:val="28"/>
        </w:rPr>
        <w:t>владение такими видами публичных выступлений как высказыв</w:t>
      </w:r>
      <w:r w:rsidRPr="0075174A">
        <w:rPr>
          <w:sz w:val="28"/>
          <w:szCs w:val="28"/>
        </w:rPr>
        <w:t>а</w:t>
      </w:r>
      <w:r w:rsidRPr="0075174A">
        <w:rPr>
          <w:sz w:val="28"/>
          <w:szCs w:val="28"/>
        </w:rPr>
        <w:t>ние, монолог, дискуссия;</w:t>
      </w:r>
    </w:p>
    <w:p w:rsidR="00DD623A" w:rsidRPr="0075174A" w:rsidRDefault="00DD623A" w:rsidP="001B2492">
      <w:pPr>
        <w:pStyle w:val="a4"/>
        <w:numPr>
          <w:ilvl w:val="0"/>
          <w:numId w:val="7"/>
        </w:numPr>
        <w:spacing w:before="0" w:beforeAutospacing="0" w:after="0" w:afterAutospacing="0" w:line="360" w:lineRule="auto"/>
        <w:jc w:val="both"/>
        <w:rPr>
          <w:sz w:val="28"/>
          <w:szCs w:val="28"/>
        </w:rPr>
      </w:pPr>
      <w:r w:rsidRPr="0075174A">
        <w:rPr>
          <w:sz w:val="28"/>
          <w:szCs w:val="28"/>
        </w:rPr>
        <w:t>использование элементов причинно-следственного анализа;</w:t>
      </w:r>
    </w:p>
    <w:p w:rsidR="00DD623A" w:rsidRPr="0075174A" w:rsidRDefault="00DD623A" w:rsidP="001B2492">
      <w:pPr>
        <w:pStyle w:val="a4"/>
        <w:numPr>
          <w:ilvl w:val="0"/>
          <w:numId w:val="7"/>
        </w:numPr>
        <w:spacing w:before="0" w:beforeAutospacing="0" w:after="0" w:afterAutospacing="0" w:line="360" w:lineRule="auto"/>
        <w:jc w:val="both"/>
        <w:rPr>
          <w:sz w:val="28"/>
          <w:szCs w:val="28"/>
        </w:rPr>
      </w:pPr>
      <w:r w:rsidRPr="0075174A">
        <w:rPr>
          <w:sz w:val="28"/>
          <w:szCs w:val="28"/>
        </w:rPr>
        <w:t>умение обосновывать суждения, давать определения, приводить д</w:t>
      </w:r>
      <w:r w:rsidRPr="0075174A">
        <w:rPr>
          <w:sz w:val="28"/>
          <w:szCs w:val="28"/>
        </w:rPr>
        <w:t>о</w:t>
      </w:r>
      <w:r w:rsidRPr="0075174A">
        <w:rPr>
          <w:sz w:val="28"/>
          <w:szCs w:val="28"/>
        </w:rPr>
        <w:t>казательства;</w:t>
      </w:r>
    </w:p>
    <w:p w:rsidR="00DD623A" w:rsidRPr="0075174A" w:rsidRDefault="00DD623A" w:rsidP="001B2492">
      <w:pPr>
        <w:pStyle w:val="a4"/>
        <w:numPr>
          <w:ilvl w:val="0"/>
          <w:numId w:val="7"/>
        </w:numPr>
        <w:spacing w:before="0" w:beforeAutospacing="0" w:after="0" w:afterAutospacing="0" w:line="360" w:lineRule="auto"/>
        <w:jc w:val="both"/>
        <w:rPr>
          <w:sz w:val="28"/>
          <w:szCs w:val="28"/>
        </w:rPr>
      </w:pPr>
      <w:r w:rsidRPr="0075174A">
        <w:rPr>
          <w:sz w:val="28"/>
          <w:szCs w:val="28"/>
        </w:rPr>
        <w:lastRenderedPageBreak/>
        <w:t>использование компьютерных технологий для обработки, систем</w:t>
      </w:r>
      <w:r w:rsidRPr="0075174A">
        <w:rPr>
          <w:sz w:val="28"/>
          <w:szCs w:val="28"/>
        </w:rPr>
        <w:t>а</w:t>
      </w:r>
      <w:r w:rsidRPr="0075174A">
        <w:rPr>
          <w:sz w:val="28"/>
          <w:szCs w:val="28"/>
        </w:rPr>
        <w:t>тизации и передачи информации и презентации результатов позн</w:t>
      </w:r>
      <w:r w:rsidRPr="0075174A">
        <w:rPr>
          <w:sz w:val="28"/>
          <w:szCs w:val="28"/>
        </w:rPr>
        <w:t>а</w:t>
      </w:r>
      <w:r w:rsidRPr="0075174A">
        <w:rPr>
          <w:sz w:val="28"/>
          <w:szCs w:val="28"/>
        </w:rPr>
        <w:t>вательной деятельности.</w:t>
      </w:r>
    </w:p>
    <w:p w:rsidR="00DD623A" w:rsidRPr="0075174A" w:rsidRDefault="00DD623A" w:rsidP="0013112A">
      <w:pPr>
        <w:pStyle w:val="a4"/>
        <w:spacing w:before="0" w:beforeAutospacing="0" w:after="0" w:afterAutospacing="0" w:line="360" w:lineRule="auto"/>
        <w:ind w:firstLine="708"/>
        <w:jc w:val="both"/>
        <w:rPr>
          <w:sz w:val="28"/>
          <w:szCs w:val="28"/>
        </w:rPr>
      </w:pPr>
      <w:r w:rsidRPr="0075174A">
        <w:rPr>
          <w:sz w:val="28"/>
          <w:szCs w:val="28"/>
        </w:rPr>
        <w:t>Средства и методы, посредством которых реализуется программа курса, различны. Учитывая специфику курса и возрастные особенности старшеклас</w:t>
      </w:r>
      <w:r w:rsidRPr="0075174A">
        <w:rPr>
          <w:sz w:val="28"/>
          <w:szCs w:val="28"/>
        </w:rPr>
        <w:t>с</w:t>
      </w:r>
      <w:r w:rsidRPr="0075174A">
        <w:rPr>
          <w:sz w:val="28"/>
          <w:szCs w:val="28"/>
        </w:rPr>
        <w:t>ников, наиболее целесообразным является проведение занятий в форме лекций, семинаров, обобщающих бесед с элементами дискуссии.</w:t>
      </w:r>
    </w:p>
    <w:p w:rsidR="00DD623A" w:rsidRPr="0075174A" w:rsidRDefault="00DD623A" w:rsidP="0013112A">
      <w:pPr>
        <w:pStyle w:val="a4"/>
        <w:spacing w:before="0" w:beforeAutospacing="0" w:after="0" w:afterAutospacing="0" w:line="360" w:lineRule="auto"/>
        <w:ind w:firstLine="708"/>
        <w:jc w:val="both"/>
        <w:rPr>
          <w:sz w:val="28"/>
          <w:szCs w:val="28"/>
        </w:rPr>
      </w:pPr>
      <w:r w:rsidRPr="0075174A">
        <w:rPr>
          <w:sz w:val="28"/>
          <w:szCs w:val="28"/>
        </w:rPr>
        <w:t>Являясь дополнением к базовому курсу обществознания, элективный курс способствует формированию у будущих выпускников представления о философии как общественной науке, развитию мышления и ключевых комп</w:t>
      </w:r>
      <w:r w:rsidRPr="0075174A">
        <w:rPr>
          <w:sz w:val="28"/>
          <w:szCs w:val="28"/>
        </w:rPr>
        <w:t>е</w:t>
      </w:r>
      <w:r w:rsidRPr="0075174A">
        <w:rPr>
          <w:sz w:val="28"/>
          <w:szCs w:val="28"/>
        </w:rPr>
        <w:t>тенций - мировоззренческой (ценностно-смысловой) и учебно-познавательной.</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Результатом деятельности обучающихся являются творческие работы, рефер</w:t>
      </w:r>
      <w:r w:rsidRPr="0075174A">
        <w:rPr>
          <w:sz w:val="28"/>
          <w:szCs w:val="28"/>
        </w:rPr>
        <w:t>а</w:t>
      </w:r>
      <w:r w:rsidRPr="0075174A">
        <w:rPr>
          <w:sz w:val="28"/>
          <w:szCs w:val="28"/>
        </w:rPr>
        <w:t>ты, исследовательские проекты по основным проблемам развития и существ</w:t>
      </w:r>
      <w:r w:rsidRPr="0075174A">
        <w:rPr>
          <w:sz w:val="28"/>
          <w:szCs w:val="28"/>
        </w:rPr>
        <w:t>о</w:t>
      </w:r>
      <w:r w:rsidRPr="0075174A">
        <w:rPr>
          <w:sz w:val="28"/>
          <w:szCs w:val="28"/>
        </w:rPr>
        <w:t>вания человека, его ценностей, перспектив развития и т. д.</w:t>
      </w:r>
    </w:p>
    <w:p w:rsidR="00DD623A" w:rsidRPr="0075174A" w:rsidRDefault="00DD623A" w:rsidP="0013112A">
      <w:pPr>
        <w:pStyle w:val="a4"/>
        <w:spacing w:before="0" w:beforeAutospacing="0" w:after="0" w:afterAutospacing="0" w:line="360" w:lineRule="auto"/>
        <w:jc w:val="center"/>
        <w:rPr>
          <w:b/>
          <w:bCs/>
          <w:sz w:val="28"/>
          <w:szCs w:val="28"/>
        </w:rPr>
      </w:pPr>
      <w:r w:rsidRPr="0075174A">
        <w:rPr>
          <w:b/>
          <w:bCs/>
          <w:sz w:val="28"/>
          <w:szCs w:val="28"/>
        </w:rPr>
        <w:t>Содержание программы элективного курса "Человек как главная фил</w:t>
      </w:r>
      <w:r w:rsidRPr="0075174A">
        <w:rPr>
          <w:b/>
          <w:bCs/>
          <w:sz w:val="28"/>
          <w:szCs w:val="28"/>
        </w:rPr>
        <w:t>о</w:t>
      </w:r>
      <w:r w:rsidRPr="0075174A">
        <w:rPr>
          <w:b/>
          <w:bCs/>
          <w:sz w:val="28"/>
          <w:szCs w:val="28"/>
        </w:rPr>
        <w:t>софская проблема" (17часов)</w:t>
      </w:r>
    </w:p>
    <w:p w:rsidR="00DD623A" w:rsidRPr="0075174A" w:rsidRDefault="00DD623A" w:rsidP="0013112A">
      <w:pPr>
        <w:pStyle w:val="a4"/>
        <w:spacing w:before="0" w:beforeAutospacing="0" w:after="0" w:afterAutospacing="0" w:line="360" w:lineRule="auto"/>
        <w:jc w:val="both"/>
        <w:rPr>
          <w:sz w:val="28"/>
          <w:szCs w:val="28"/>
        </w:rPr>
      </w:pPr>
      <w:r w:rsidRPr="0075174A">
        <w:rPr>
          <w:b/>
          <w:bCs/>
          <w:sz w:val="28"/>
          <w:szCs w:val="28"/>
        </w:rPr>
        <w:t>Вводное занятие. (1час)</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Предмет и задачи элективного курса. Философская антропология, её основные проблемы.</w:t>
      </w:r>
    </w:p>
    <w:p w:rsidR="00DD623A" w:rsidRPr="0075174A" w:rsidRDefault="00DD623A" w:rsidP="0013112A">
      <w:pPr>
        <w:pStyle w:val="a4"/>
        <w:spacing w:before="0" w:beforeAutospacing="0" w:after="0" w:afterAutospacing="0" w:line="360" w:lineRule="auto"/>
        <w:jc w:val="both"/>
        <w:rPr>
          <w:sz w:val="28"/>
          <w:szCs w:val="28"/>
        </w:rPr>
      </w:pPr>
      <w:r w:rsidRPr="0075174A">
        <w:rPr>
          <w:b/>
          <w:bCs/>
          <w:sz w:val="28"/>
          <w:szCs w:val="28"/>
        </w:rPr>
        <w:t>1. Происхождение человека. (2 часа)</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 xml:space="preserve">Осмысление вопроса о происхождении человека в древнейших религиозных и философских учениях. Теория креационизма. </w:t>
      </w:r>
      <w:proofErr w:type="gramStart"/>
      <w:r w:rsidRPr="0075174A">
        <w:rPr>
          <w:sz w:val="28"/>
          <w:szCs w:val="28"/>
        </w:rPr>
        <w:t>Естественно-научные</w:t>
      </w:r>
      <w:proofErr w:type="gramEnd"/>
      <w:r w:rsidRPr="0075174A">
        <w:rPr>
          <w:sz w:val="28"/>
          <w:szCs w:val="28"/>
        </w:rPr>
        <w:t xml:space="preserve"> теории происхождения человека. Эволюционная теория </w:t>
      </w:r>
      <w:proofErr w:type="spellStart"/>
      <w:r w:rsidRPr="0075174A">
        <w:rPr>
          <w:sz w:val="28"/>
          <w:szCs w:val="28"/>
        </w:rPr>
        <w:t>Ч.Дарвина</w:t>
      </w:r>
      <w:proofErr w:type="spellEnd"/>
      <w:r w:rsidRPr="0075174A">
        <w:rPr>
          <w:sz w:val="28"/>
          <w:szCs w:val="28"/>
        </w:rPr>
        <w:t>.</w:t>
      </w:r>
    </w:p>
    <w:p w:rsidR="00DD623A" w:rsidRPr="0075174A" w:rsidRDefault="00DD623A" w:rsidP="0013112A">
      <w:pPr>
        <w:pStyle w:val="a4"/>
        <w:spacing w:before="0" w:beforeAutospacing="0" w:after="0" w:afterAutospacing="0" w:line="360" w:lineRule="auto"/>
        <w:jc w:val="both"/>
        <w:rPr>
          <w:sz w:val="28"/>
          <w:szCs w:val="28"/>
        </w:rPr>
      </w:pPr>
      <w:r w:rsidRPr="0075174A">
        <w:rPr>
          <w:b/>
          <w:bCs/>
          <w:sz w:val="28"/>
          <w:szCs w:val="28"/>
        </w:rPr>
        <w:t>2. Природа и сущность человека. (3 часа)</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 xml:space="preserve">Сущность человека как проблема философии. Основные воззрения на природу человека. Человек как результат биологической и социокультурной эволюции. Уникальность и универсальность человека. </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lastRenderedPageBreak/>
        <w:t>Индивид, индивидуальность, личность. Факторы формирования личности. Макро- и микросреда личности. Устойчивость и изменчивость личности. М</w:t>
      </w:r>
      <w:r w:rsidRPr="0075174A">
        <w:rPr>
          <w:sz w:val="28"/>
          <w:szCs w:val="28"/>
        </w:rPr>
        <w:t>и</w:t>
      </w:r>
      <w:r w:rsidRPr="0075174A">
        <w:rPr>
          <w:sz w:val="28"/>
          <w:szCs w:val="28"/>
        </w:rPr>
        <w:t>ровоззрение, менталитет.</w:t>
      </w:r>
    </w:p>
    <w:p w:rsidR="00DD623A" w:rsidRPr="0075174A" w:rsidRDefault="00DD623A" w:rsidP="0013112A">
      <w:pPr>
        <w:pStyle w:val="a4"/>
        <w:spacing w:before="0" w:beforeAutospacing="0" w:after="0" w:afterAutospacing="0" w:line="360" w:lineRule="auto"/>
        <w:jc w:val="both"/>
        <w:rPr>
          <w:sz w:val="28"/>
          <w:szCs w:val="28"/>
        </w:rPr>
      </w:pPr>
      <w:r w:rsidRPr="0075174A">
        <w:rPr>
          <w:b/>
          <w:bCs/>
          <w:sz w:val="28"/>
          <w:szCs w:val="28"/>
        </w:rPr>
        <w:t>3. Потенциал человека. (3 часа)</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Потребности человека. Иерархия потребностей. Способности человека. Фактор наследственности. Развитие способностей. Ординарные и неординарные сп</w:t>
      </w:r>
      <w:r w:rsidRPr="0075174A">
        <w:rPr>
          <w:sz w:val="28"/>
          <w:szCs w:val="28"/>
        </w:rPr>
        <w:t>о</w:t>
      </w:r>
      <w:r w:rsidRPr="0075174A">
        <w:rPr>
          <w:sz w:val="28"/>
          <w:szCs w:val="28"/>
        </w:rPr>
        <w:t>собности. Талант. Гениальность.</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Деятельность человека как средство реализации способностей и удовлетвор</w:t>
      </w:r>
      <w:r w:rsidRPr="0075174A">
        <w:rPr>
          <w:sz w:val="28"/>
          <w:szCs w:val="28"/>
        </w:rPr>
        <w:t>е</w:t>
      </w:r>
      <w:r w:rsidRPr="0075174A">
        <w:rPr>
          <w:sz w:val="28"/>
          <w:szCs w:val="28"/>
        </w:rPr>
        <w:t>ния потребностей. Свобода и необходимость в человеческой деятельности. Свобода и ответственность. Значение свободы личности для самореализации человека.</w:t>
      </w:r>
    </w:p>
    <w:p w:rsidR="00DD623A" w:rsidRPr="0075174A" w:rsidRDefault="00DD623A" w:rsidP="0013112A">
      <w:pPr>
        <w:pStyle w:val="a4"/>
        <w:spacing w:before="0" w:beforeAutospacing="0" w:after="0" w:afterAutospacing="0" w:line="360" w:lineRule="auto"/>
        <w:jc w:val="both"/>
        <w:rPr>
          <w:sz w:val="28"/>
          <w:szCs w:val="28"/>
        </w:rPr>
      </w:pPr>
      <w:r w:rsidRPr="0075174A">
        <w:rPr>
          <w:b/>
          <w:bCs/>
          <w:sz w:val="28"/>
          <w:szCs w:val="28"/>
        </w:rPr>
        <w:t>4. Ценности человеческого существования. (2 часа)</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Проблема ценностей человека, их сущность, формирование, роль в жизни чел</w:t>
      </w:r>
      <w:r w:rsidRPr="0075174A">
        <w:rPr>
          <w:sz w:val="28"/>
          <w:szCs w:val="28"/>
        </w:rPr>
        <w:t>о</w:t>
      </w:r>
      <w:r w:rsidRPr="0075174A">
        <w:rPr>
          <w:sz w:val="28"/>
          <w:szCs w:val="28"/>
        </w:rPr>
        <w:t>века и общества. Соотношение индивидуальных, коллективных и общечелов</w:t>
      </w:r>
      <w:r w:rsidRPr="0075174A">
        <w:rPr>
          <w:sz w:val="28"/>
          <w:szCs w:val="28"/>
        </w:rPr>
        <w:t>е</w:t>
      </w:r>
      <w:r w:rsidRPr="0075174A">
        <w:rPr>
          <w:sz w:val="28"/>
          <w:szCs w:val="28"/>
        </w:rPr>
        <w:t>ческих ценностей. Категорический императив И. Канта. Золотое правило нра</w:t>
      </w:r>
      <w:r w:rsidRPr="0075174A">
        <w:rPr>
          <w:sz w:val="28"/>
          <w:szCs w:val="28"/>
        </w:rPr>
        <w:t>в</w:t>
      </w:r>
      <w:r w:rsidRPr="0075174A">
        <w:rPr>
          <w:sz w:val="28"/>
          <w:szCs w:val="28"/>
        </w:rPr>
        <w:t>ственности. Вечные ценности: доброта, красота, истина. Цель и смысл челов</w:t>
      </w:r>
      <w:r w:rsidRPr="0075174A">
        <w:rPr>
          <w:sz w:val="28"/>
          <w:szCs w:val="28"/>
        </w:rPr>
        <w:t>е</w:t>
      </w:r>
      <w:r w:rsidRPr="0075174A">
        <w:rPr>
          <w:sz w:val="28"/>
          <w:szCs w:val="28"/>
        </w:rPr>
        <w:t>ческой жизни.</w:t>
      </w:r>
    </w:p>
    <w:p w:rsidR="00DD623A" w:rsidRPr="0075174A" w:rsidRDefault="00DD623A" w:rsidP="0013112A">
      <w:pPr>
        <w:pStyle w:val="a4"/>
        <w:spacing w:before="0" w:beforeAutospacing="0" w:after="0" w:afterAutospacing="0" w:line="360" w:lineRule="auto"/>
        <w:jc w:val="both"/>
        <w:rPr>
          <w:sz w:val="28"/>
          <w:szCs w:val="28"/>
        </w:rPr>
      </w:pPr>
      <w:r w:rsidRPr="0075174A">
        <w:rPr>
          <w:b/>
          <w:bCs/>
          <w:sz w:val="28"/>
          <w:szCs w:val="28"/>
        </w:rPr>
        <w:t>5. Человек в системе общества. (2 часа)</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Потребность людей в общении и способы её удовлетворения. Межличностные отношения. Речевые и невербальные средства общения. Культура речи. Общ</w:t>
      </w:r>
      <w:r w:rsidRPr="0075174A">
        <w:rPr>
          <w:sz w:val="28"/>
          <w:szCs w:val="28"/>
        </w:rPr>
        <w:t>е</w:t>
      </w:r>
      <w:r w:rsidRPr="0075174A">
        <w:rPr>
          <w:sz w:val="28"/>
          <w:szCs w:val="28"/>
        </w:rPr>
        <w:t>ние как обмен информацией. Особенности общения в информационном общ</w:t>
      </w:r>
      <w:r w:rsidRPr="0075174A">
        <w:rPr>
          <w:sz w:val="28"/>
          <w:szCs w:val="28"/>
        </w:rPr>
        <w:t>е</w:t>
      </w:r>
      <w:r w:rsidRPr="0075174A">
        <w:rPr>
          <w:sz w:val="28"/>
          <w:szCs w:val="28"/>
        </w:rPr>
        <w:t>стве. Место и роль человека в информационном обществе.</w:t>
      </w:r>
    </w:p>
    <w:p w:rsidR="00DD623A" w:rsidRPr="0075174A" w:rsidRDefault="00DD623A" w:rsidP="0013112A">
      <w:pPr>
        <w:pStyle w:val="a4"/>
        <w:spacing w:before="0" w:beforeAutospacing="0" w:after="0" w:afterAutospacing="0" w:line="360" w:lineRule="auto"/>
        <w:jc w:val="both"/>
        <w:rPr>
          <w:sz w:val="28"/>
          <w:szCs w:val="28"/>
        </w:rPr>
      </w:pPr>
      <w:r w:rsidRPr="0075174A">
        <w:rPr>
          <w:b/>
          <w:bCs/>
          <w:sz w:val="28"/>
          <w:szCs w:val="28"/>
        </w:rPr>
        <w:t>6. Человек перед лицом глобальных проблем. (2 часа)</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t>Взаимодействие человека и природы, изменение характера взаимодействия в XIX-</w:t>
      </w:r>
      <w:proofErr w:type="spellStart"/>
      <w:r w:rsidRPr="0075174A">
        <w:rPr>
          <w:sz w:val="28"/>
          <w:szCs w:val="28"/>
        </w:rPr>
        <w:t>XX</w:t>
      </w:r>
      <w:proofErr w:type="gramStart"/>
      <w:r w:rsidRPr="0075174A">
        <w:rPr>
          <w:sz w:val="28"/>
          <w:szCs w:val="28"/>
        </w:rPr>
        <w:t>вв</w:t>
      </w:r>
      <w:proofErr w:type="spellEnd"/>
      <w:proofErr w:type="gramEnd"/>
      <w:r w:rsidRPr="0075174A">
        <w:rPr>
          <w:sz w:val="28"/>
          <w:szCs w:val="28"/>
        </w:rPr>
        <w:t>. Ограниченность природных ресурсов. Угроза экологического кр</w:t>
      </w:r>
      <w:r w:rsidRPr="0075174A">
        <w:rPr>
          <w:sz w:val="28"/>
          <w:szCs w:val="28"/>
        </w:rPr>
        <w:t>и</w:t>
      </w:r>
      <w:r w:rsidRPr="0075174A">
        <w:rPr>
          <w:sz w:val="28"/>
          <w:szCs w:val="28"/>
        </w:rPr>
        <w:t>зиса. Зависимость человека от природных процессов. Глобальные проблемы и возможные пути их решения. Перспективы человечества.</w:t>
      </w:r>
    </w:p>
    <w:p w:rsidR="00DD623A" w:rsidRPr="0075174A" w:rsidRDefault="00DD623A" w:rsidP="0013112A">
      <w:pPr>
        <w:pStyle w:val="a4"/>
        <w:spacing w:before="0" w:beforeAutospacing="0" w:after="0" w:afterAutospacing="0" w:line="360" w:lineRule="auto"/>
        <w:jc w:val="both"/>
        <w:rPr>
          <w:sz w:val="28"/>
          <w:szCs w:val="28"/>
        </w:rPr>
      </w:pPr>
      <w:r w:rsidRPr="0075174A">
        <w:rPr>
          <w:b/>
          <w:bCs/>
          <w:sz w:val="28"/>
          <w:szCs w:val="28"/>
        </w:rPr>
        <w:t>7. Итоговое занятие. (2 часа)</w:t>
      </w:r>
    </w:p>
    <w:p w:rsidR="00DD623A" w:rsidRPr="0075174A" w:rsidRDefault="00DD623A" w:rsidP="0013112A">
      <w:pPr>
        <w:pStyle w:val="a4"/>
        <w:spacing w:before="0" w:beforeAutospacing="0" w:after="0" w:afterAutospacing="0" w:line="360" w:lineRule="auto"/>
        <w:jc w:val="both"/>
        <w:rPr>
          <w:sz w:val="28"/>
          <w:szCs w:val="28"/>
        </w:rPr>
      </w:pPr>
      <w:r w:rsidRPr="0075174A">
        <w:rPr>
          <w:sz w:val="28"/>
          <w:szCs w:val="28"/>
        </w:rPr>
        <w:lastRenderedPageBreak/>
        <w:t xml:space="preserve">Представление и защита </w:t>
      </w:r>
      <w:proofErr w:type="gramStart"/>
      <w:r w:rsidRPr="0075174A">
        <w:rPr>
          <w:sz w:val="28"/>
          <w:szCs w:val="28"/>
        </w:rPr>
        <w:t>обучающимися</w:t>
      </w:r>
      <w:proofErr w:type="gramEnd"/>
      <w:r w:rsidRPr="0075174A">
        <w:rPr>
          <w:sz w:val="28"/>
          <w:szCs w:val="28"/>
        </w:rPr>
        <w:t xml:space="preserve"> творческих проектов, презентаций, рефератов по основным проблемам философской антропологии</w:t>
      </w:r>
      <w:r w:rsidRPr="0075174A">
        <w:rPr>
          <w:b/>
          <w:bCs/>
          <w:sz w:val="28"/>
          <w:szCs w:val="28"/>
        </w:rPr>
        <w:t>.</w:t>
      </w:r>
    </w:p>
    <w:p w:rsidR="00DD623A" w:rsidRPr="0075174A" w:rsidRDefault="00DD623A"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30" w:name="_Toc379473734"/>
      <w:bookmarkStart w:id="31" w:name="_Toc379474271"/>
      <w:r w:rsidRPr="0075174A">
        <w:rPr>
          <w:rFonts w:ascii="Times New Roman" w:hAnsi="Times New Roman" w:cs="Times New Roman"/>
          <w:color w:val="auto"/>
        </w:rPr>
        <w:lastRenderedPageBreak/>
        <w:t>Приложение 5</w:t>
      </w:r>
      <w:bookmarkEnd w:id="30"/>
      <w:bookmarkEnd w:id="31"/>
    </w:p>
    <w:p w:rsidR="00DD623A" w:rsidRPr="0075174A" w:rsidRDefault="00DD623A" w:rsidP="00C500FA">
      <w:pPr>
        <w:pStyle w:val="4"/>
        <w:spacing w:after="240" w:line="240" w:lineRule="auto"/>
        <w:jc w:val="center"/>
        <w:rPr>
          <w:rFonts w:ascii="Times New Roman" w:hAnsi="Times New Roman" w:cs="Times New Roman"/>
          <w:sz w:val="32"/>
          <w:szCs w:val="32"/>
        </w:rPr>
      </w:pPr>
      <w:bookmarkStart w:id="32" w:name="_Toc379474272"/>
      <w:r w:rsidRPr="0075174A">
        <w:rPr>
          <w:rFonts w:ascii="Times New Roman" w:hAnsi="Times New Roman" w:cs="Times New Roman"/>
          <w:sz w:val="32"/>
          <w:szCs w:val="32"/>
        </w:rPr>
        <w:t>Аннотация образовательного события, направленного на разв</w:t>
      </w:r>
      <w:r w:rsidRPr="0075174A">
        <w:rPr>
          <w:rFonts w:ascii="Times New Roman" w:hAnsi="Times New Roman" w:cs="Times New Roman"/>
          <w:sz w:val="32"/>
          <w:szCs w:val="32"/>
        </w:rPr>
        <w:t>и</w:t>
      </w:r>
      <w:r w:rsidRPr="0075174A">
        <w:rPr>
          <w:rFonts w:ascii="Times New Roman" w:hAnsi="Times New Roman" w:cs="Times New Roman"/>
          <w:sz w:val="32"/>
          <w:szCs w:val="32"/>
        </w:rPr>
        <w:t>тие межличностного</w:t>
      </w:r>
      <w:r w:rsidR="007C5170" w:rsidRPr="0075174A">
        <w:rPr>
          <w:rFonts w:ascii="Times New Roman" w:hAnsi="Times New Roman" w:cs="Times New Roman"/>
          <w:sz w:val="32"/>
          <w:szCs w:val="32"/>
        </w:rPr>
        <w:t>, телесно-кинетического</w:t>
      </w:r>
      <w:r w:rsidRPr="0075174A">
        <w:rPr>
          <w:rFonts w:ascii="Times New Roman" w:hAnsi="Times New Roman" w:cs="Times New Roman"/>
          <w:sz w:val="32"/>
          <w:szCs w:val="32"/>
        </w:rPr>
        <w:t xml:space="preserve"> интеллект</w:t>
      </w:r>
      <w:r w:rsidR="007C5170" w:rsidRPr="0075174A">
        <w:rPr>
          <w:rFonts w:ascii="Times New Roman" w:hAnsi="Times New Roman" w:cs="Times New Roman"/>
          <w:sz w:val="32"/>
          <w:szCs w:val="32"/>
        </w:rPr>
        <w:t>ов</w:t>
      </w:r>
      <w:bookmarkEnd w:id="32"/>
    </w:p>
    <w:p w:rsidR="00DD623A" w:rsidRPr="0075174A" w:rsidRDefault="00DD623A" w:rsidP="00EB1601">
      <w:pPr>
        <w:pStyle w:val="a4"/>
        <w:shd w:val="clear" w:color="auto" w:fill="FFFFFF"/>
        <w:spacing w:before="96" w:beforeAutospacing="0" w:after="120" w:afterAutospacing="0" w:line="360" w:lineRule="auto"/>
        <w:jc w:val="center"/>
        <w:rPr>
          <w:b/>
          <w:bCs/>
          <w:color w:val="000000"/>
          <w:sz w:val="28"/>
          <w:szCs w:val="28"/>
        </w:rPr>
      </w:pPr>
      <w:r w:rsidRPr="0075174A">
        <w:rPr>
          <w:b/>
          <w:bCs/>
          <w:color w:val="000000"/>
          <w:sz w:val="28"/>
          <w:szCs w:val="28"/>
        </w:rPr>
        <w:t>Веревочный курс</w:t>
      </w:r>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b/>
          <w:bCs/>
          <w:color w:val="000000"/>
          <w:sz w:val="28"/>
          <w:szCs w:val="28"/>
        </w:rPr>
        <w:t>Веревочный курс</w:t>
      </w:r>
      <w:r w:rsidRPr="0075174A">
        <w:rPr>
          <w:rStyle w:val="apple-converted-space"/>
          <w:color w:val="000000"/>
          <w:sz w:val="28"/>
          <w:szCs w:val="28"/>
        </w:rPr>
        <w:t> </w:t>
      </w:r>
      <w:r w:rsidRPr="0075174A">
        <w:rPr>
          <w:color w:val="000000"/>
          <w:sz w:val="28"/>
          <w:szCs w:val="28"/>
        </w:rPr>
        <w:t>(верёвка) - это серия специально подготовленных з</w:t>
      </w:r>
      <w:r w:rsidRPr="0075174A">
        <w:rPr>
          <w:color w:val="000000"/>
          <w:sz w:val="28"/>
          <w:szCs w:val="28"/>
        </w:rPr>
        <w:t>а</w:t>
      </w:r>
      <w:r w:rsidRPr="0075174A">
        <w:rPr>
          <w:color w:val="000000"/>
          <w:sz w:val="28"/>
          <w:szCs w:val="28"/>
        </w:rPr>
        <w:t>нятий, психофизических упражнений для малых групп, а также индивидуал</w:t>
      </w:r>
      <w:r w:rsidRPr="0075174A">
        <w:rPr>
          <w:color w:val="000000"/>
          <w:sz w:val="28"/>
          <w:szCs w:val="28"/>
        </w:rPr>
        <w:t>ь</w:t>
      </w:r>
      <w:r w:rsidRPr="0075174A">
        <w:rPr>
          <w:color w:val="000000"/>
          <w:sz w:val="28"/>
          <w:szCs w:val="28"/>
        </w:rPr>
        <w:t>ные занятия.</w:t>
      </w:r>
    </w:p>
    <w:p w:rsidR="00DD623A" w:rsidRPr="0075174A" w:rsidRDefault="00DD623A" w:rsidP="00EB1601">
      <w:pPr>
        <w:pStyle w:val="a4"/>
        <w:shd w:val="clear" w:color="auto" w:fill="FFFFFF"/>
        <w:spacing w:before="96" w:beforeAutospacing="0" w:after="120" w:afterAutospacing="0" w:line="360" w:lineRule="auto"/>
        <w:ind w:firstLine="360"/>
        <w:jc w:val="both"/>
        <w:rPr>
          <w:color w:val="000000"/>
          <w:sz w:val="28"/>
          <w:szCs w:val="28"/>
        </w:rPr>
      </w:pPr>
      <w:r w:rsidRPr="0075174A">
        <w:rPr>
          <w:color w:val="000000"/>
          <w:sz w:val="28"/>
          <w:szCs w:val="28"/>
        </w:rPr>
        <w:t>В процессе выполнения курса создается атмосфера творческого поиска, пр</w:t>
      </w:r>
      <w:r w:rsidRPr="0075174A">
        <w:rPr>
          <w:color w:val="000000"/>
          <w:sz w:val="28"/>
          <w:szCs w:val="28"/>
        </w:rPr>
        <w:t>о</w:t>
      </w:r>
      <w:r w:rsidRPr="0075174A">
        <w:rPr>
          <w:color w:val="000000"/>
          <w:sz w:val="28"/>
          <w:szCs w:val="28"/>
        </w:rPr>
        <w:t>рабатываются возможности принятия нестандартных решений, повышается взаимопомощь и поддержка в коллективе. На примере увлекательных, но д</w:t>
      </w:r>
      <w:r w:rsidRPr="0075174A">
        <w:rPr>
          <w:color w:val="000000"/>
          <w:sz w:val="28"/>
          <w:szCs w:val="28"/>
        </w:rPr>
        <w:t>о</w:t>
      </w:r>
      <w:r w:rsidRPr="0075174A">
        <w:rPr>
          <w:color w:val="000000"/>
          <w:sz w:val="28"/>
          <w:szCs w:val="28"/>
        </w:rPr>
        <w:t>вольно сложных упражнений группа учится решать общую задачу, вырабат</w:t>
      </w:r>
      <w:r w:rsidRPr="0075174A">
        <w:rPr>
          <w:color w:val="000000"/>
          <w:sz w:val="28"/>
          <w:szCs w:val="28"/>
        </w:rPr>
        <w:t>ы</w:t>
      </w:r>
      <w:r w:rsidRPr="0075174A">
        <w:rPr>
          <w:color w:val="000000"/>
          <w:sz w:val="28"/>
          <w:szCs w:val="28"/>
        </w:rPr>
        <w:t>вать тактику и стратегию ее решения. Участвуя в "Веревочном курсе, ребята начинают преодолевать барьеры в общении, узнают друг друга ближе, благод</w:t>
      </w:r>
      <w:r w:rsidRPr="0075174A">
        <w:rPr>
          <w:color w:val="000000"/>
          <w:sz w:val="28"/>
          <w:szCs w:val="28"/>
        </w:rPr>
        <w:t>а</w:t>
      </w:r>
      <w:r w:rsidRPr="0075174A">
        <w:rPr>
          <w:color w:val="000000"/>
          <w:sz w:val="28"/>
          <w:szCs w:val="28"/>
        </w:rPr>
        <w:t>ря этому происходит естественное и быстрое сплочение группы. Анализ кажд</w:t>
      </w:r>
      <w:r w:rsidRPr="0075174A">
        <w:rPr>
          <w:color w:val="000000"/>
          <w:sz w:val="28"/>
          <w:szCs w:val="28"/>
        </w:rPr>
        <w:t>о</w:t>
      </w:r>
      <w:r w:rsidRPr="0075174A">
        <w:rPr>
          <w:color w:val="000000"/>
          <w:sz w:val="28"/>
          <w:szCs w:val="28"/>
        </w:rPr>
        <w:t>го упражнения дает ребятам возможность понять, как было выполнено задание, принято решение, кто занял активную позицию, и как это повлияло на резул</w:t>
      </w:r>
      <w:r w:rsidRPr="0075174A">
        <w:rPr>
          <w:color w:val="000000"/>
          <w:sz w:val="28"/>
          <w:szCs w:val="28"/>
        </w:rPr>
        <w:t>ь</w:t>
      </w:r>
      <w:r w:rsidRPr="0075174A">
        <w:rPr>
          <w:color w:val="000000"/>
          <w:sz w:val="28"/>
          <w:szCs w:val="28"/>
        </w:rPr>
        <w:t>тат. Думают и над тем, что можно было сделать иначе и лучше в следующий раз, как преодолеть трудности в жизни более эффективным способом. "Вер</w:t>
      </w:r>
      <w:r w:rsidRPr="0075174A">
        <w:rPr>
          <w:color w:val="000000"/>
          <w:sz w:val="28"/>
          <w:szCs w:val="28"/>
        </w:rPr>
        <w:t>е</w:t>
      </w:r>
      <w:r w:rsidRPr="0075174A">
        <w:rPr>
          <w:color w:val="000000"/>
          <w:sz w:val="28"/>
          <w:szCs w:val="28"/>
        </w:rPr>
        <w:t xml:space="preserve">вочный курс - это программа </w:t>
      </w:r>
      <w:proofErr w:type="spellStart"/>
      <w:r w:rsidRPr="0075174A">
        <w:rPr>
          <w:color w:val="000000"/>
          <w:sz w:val="28"/>
          <w:szCs w:val="28"/>
        </w:rPr>
        <w:t>взаимообучения</w:t>
      </w:r>
      <w:proofErr w:type="spellEnd"/>
      <w:r w:rsidRPr="0075174A">
        <w:rPr>
          <w:color w:val="000000"/>
          <w:sz w:val="28"/>
          <w:szCs w:val="28"/>
        </w:rPr>
        <w:t>, в которой участники познают все сами из со</w:t>
      </w:r>
      <w:r w:rsidR="00B04171" w:rsidRPr="0075174A">
        <w:rPr>
          <w:color w:val="000000"/>
          <w:sz w:val="28"/>
          <w:szCs w:val="28"/>
        </w:rPr>
        <w:t>бственного опыта, согласно своим действиям</w:t>
      </w:r>
      <w:r w:rsidRPr="0075174A">
        <w:rPr>
          <w:color w:val="000000"/>
          <w:sz w:val="28"/>
          <w:szCs w:val="28"/>
        </w:rPr>
        <w:t>. Главные цели "в</w:t>
      </w:r>
      <w:r w:rsidRPr="0075174A">
        <w:rPr>
          <w:color w:val="000000"/>
          <w:sz w:val="28"/>
          <w:szCs w:val="28"/>
        </w:rPr>
        <w:t>е</w:t>
      </w:r>
      <w:r w:rsidRPr="0075174A">
        <w:rPr>
          <w:color w:val="000000"/>
          <w:sz w:val="28"/>
          <w:szCs w:val="28"/>
        </w:rPr>
        <w:t>ревочного курса - командная работа и лидерство. Но при этом можно добавить, что это дает:</w:t>
      </w:r>
    </w:p>
    <w:p w:rsidR="00DD623A" w:rsidRPr="0075174A" w:rsidRDefault="00DD623A" w:rsidP="001B2492">
      <w:pPr>
        <w:numPr>
          <w:ilvl w:val="0"/>
          <w:numId w:val="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выработку стратегии группой;</w:t>
      </w:r>
    </w:p>
    <w:p w:rsidR="00DD623A" w:rsidRPr="0075174A" w:rsidRDefault="00DD623A" w:rsidP="001B2492">
      <w:pPr>
        <w:numPr>
          <w:ilvl w:val="0"/>
          <w:numId w:val="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творческий подход;</w:t>
      </w:r>
    </w:p>
    <w:p w:rsidR="00DD623A" w:rsidRPr="0075174A" w:rsidRDefault="00DD623A" w:rsidP="001B2492">
      <w:pPr>
        <w:numPr>
          <w:ilvl w:val="0"/>
          <w:numId w:val="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самовыражение;</w:t>
      </w:r>
    </w:p>
    <w:p w:rsidR="00DD623A" w:rsidRPr="0075174A" w:rsidRDefault="00DD623A" w:rsidP="001B2492">
      <w:pPr>
        <w:numPr>
          <w:ilvl w:val="0"/>
          <w:numId w:val="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результативное лидерство;</w:t>
      </w:r>
    </w:p>
    <w:p w:rsidR="00DD623A" w:rsidRPr="0075174A" w:rsidRDefault="00DD623A" w:rsidP="001B2492">
      <w:pPr>
        <w:numPr>
          <w:ilvl w:val="0"/>
          <w:numId w:val="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lastRenderedPageBreak/>
        <w:t>уверенность в себе;</w:t>
      </w:r>
    </w:p>
    <w:p w:rsidR="00DD623A" w:rsidRPr="0075174A" w:rsidRDefault="00DD623A" w:rsidP="001B2492">
      <w:pPr>
        <w:numPr>
          <w:ilvl w:val="0"/>
          <w:numId w:val="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решение проблем;</w:t>
      </w:r>
    </w:p>
    <w:p w:rsidR="00DD623A" w:rsidRPr="0075174A" w:rsidRDefault="00DD623A" w:rsidP="001B2492">
      <w:pPr>
        <w:numPr>
          <w:ilvl w:val="0"/>
          <w:numId w:val="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преодоление себя.</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Необходимо соблюдать все условия выполнения "Веревочного курса".</w:t>
      </w:r>
    </w:p>
    <w:p w:rsidR="00DD623A" w:rsidRPr="0075174A" w:rsidRDefault="00DD623A" w:rsidP="001B2492">
      <w:pPr>
        <w:numPr>
          <w:ilvl w:val="0"/>
          <w:numId w:val="9"/>
        </w:numPr>
        <w:shd w:val="clear" w:color="auto" w:fill="FFFFFF"/>
        <w:spacing w:before="100" w:beforeAutospacing="1" w:after="24" w:line="360" w:lineRule="auto"/>
        <w:ind w:left="768"/>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Группа, которая проходит испытание, не должна превышать 12 человек.</w:t>
      </w:r>
    </w:p>
    <w:p w:rsidR="00DD623A" w:rsidRPr="0075174A" w:rsidRDefault="00DD623A" w:rsidP="001B2492">
      <w:pPr>
        <w:numPr>
          <w:ilvl w:val="0"/>
          <w:numId w:val="9"/>
        </w:numPr>
        <w:shd w:val="clear" w:color="auto" w:fill="FFFFFF"/>
        <w:spacing w:before="100" w:beforeAutospacing="1" w:after="24" w:line="360" w:lineRule="auto"/>
        <w:ind w:left="768"/>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Упражнения выполняются под руководством вожатого, хорошо знаком</w:t>
      </w:r>
      <w:r w:rsidRPr="0075174A">
        <w:rPr>
          <w:rFonts w:ascii="Times New Roman" w:hAnsi="Times New Roman" w:cs="Times New Roman"/>
          <w:color w:val="000000"/>
          <w:sz w:val="28"/>
          <w:szCs w:val="28"/>
        </w:rPr>
        <w:t>о</w:t>
      </w:r>
      <w:r w:rsidRPr="0075174A">
        <w:rPr>
          <w:rFonts w:ascii="Times New Roman" w:hAnsi="Times New Roman" w:cs="Times New Roman"/>
          <w:color w:val="000000"/>
          <w:sz w:val="28"/>
          <w:szCs w:val="28"/>
        </w:rPr>
        <w:t>го с курсом.</w:t>
      </w:r>
    </w:p>
    <w:p w:rsidR="00DD623A" w:rsidRPr="0075174A" w:rsidRDefault="00DD623A" w:rsidP="001B2492">
      <w:pPr>
        <w:numPr>
          <w:ilvl w:val="0"/>
          <w:numId w:val="9"/>
        </w:numPr>
        <w:shd w:val="clear" w:color="auto" w:fill="FFFFFF"/>
        <w:spacing w:before="100" w:beforeAutospacing="1" w:after="24" w:line="360" w:lineRule="auto"/>
        <w:ind w:left="768"/>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Время на подготовку задания не ограничено.</w:t>
      </w:r>
    </w:p>
    <w:p w:rsidR="00DD623A" w:rsidRPr="0075174A" w:rsidRDefault="00DD623A" w:rsidP="001B2492">
      <w:pPr>
        <w:numPr>
          <w:ilvl w:val="0"/>
          <w:numId w:val="9"/>
        </w:numPr>
        <w:shd w:val="clear" w:color="auto" w:fill="FFFFFF"/>
        <w:spacing w:before="100" w:beforeAutospacing="1" w:after="24" w:line="360" w:lineRule="auto"/>
        <w:ind w:left="768"/>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Задание считается выполненным, если каждый безошибочно справится с поставленной задачей.</w:t>
      </w:r>
    </w:p>
    <w:p w:rsidR="00DD623A" w:rsidRPr="0075174A" w:rsidRDefault="00DD623A" w:rsidP="00EB1601">
      <w:pPr>
        <w:pStyle w:val="a4"/>
        <w:shd w:val="clear" w:color="auto" w:fill="FFFFFF"/>
        <w:spacing w:before="96" w:beforeAutospacing="0" w:after="120" w:afterAutospacing="0" w:line="360" w:lineRule="auto"/>
        <w:ind w:firstLine="408"/>
        <w:jc w:val="both"/>
        <w:rPr>
          <w:color w:val="000000"/>
          <w:sz w:val="28"/>
          <w:szCs w:val="28"/>
        </w:rPr>
      </w:pPr>
      <w:r w:rsidRPr="0075174A">
        <w:rPr>
          <w:color w:val="000000"/>
          <w:sz w:val="28"/>
          <w:szCs w:val="28"/>
        </w:rPr>
        <w:t>Если же хоть одни участник допускает ошибку, группа возвращается на и</w:t>
      </w:r>
      <w:r w:rsidRPr="0075174A">
        <w:rPr>
          <w:color w:val="000000"/>
          <w:sz w:val="28"/>
          <w:szCs w:val="28"/>
        </w:rPr>
        <w:t>с</w:t>
      </w:r>
      <w:r w:rsidRPr="0075174A">
        <w:rPr>
          <w:color w:val="000000"/>
          <w:sz w:val="28"/>
          <w:szCs w:val="28"/>
        </w:rPr>
        <w:t>ходную позицию.</w:t>
      </w:r>
    </w:p>
    <w:p w:rsidR="00DD623A" w:rsidRPr="0075174A" w:rsidRDefault="00DD623A" w:rsidP="00EB1601">
      <w:pPr>
        <w:pStyle w:val="3"/>
        <w:shd w:val="clear" w:color="auto" w:fill="FFFFFF"/>
        <w:spacing w:before="0" w:after="72" w:line="360" w:lineRule="auto"/>
        <w:jc w:val="both"/>
        <w:rPr>
          <w:rFonts w:ascii="Times New Roman" w:hAnsi="Times New Roman" w:cs="Times New Roman"/>
          <w:color w:val="000000"/>
          <w:sz w:val="28"/>
          <w:szCs w:val="28"/>
        </w:rPr>
      </w:pPr>
      <w:bookmarkStart w:id="33" w:name="BM_D0_A3_D0_BF_D1_80_D0_B0_D0_B6_D0_BD_D"/>
      <w:bookmarkStart w:id="34" w:name="_Toc379473735"/>
      <w:bookmarkEnd w:id="33"/>
      <w:r w:rsidRPr="0075174A">
        <w:rPr>
          <w:rStyle w:val="mw-headline"/>
          <w:rFonts w:ascii="Times New Roman" w:hAnsi="Times New Roman" w:cs="Times New Roman"/>
          <w:color w:val="000000"/>
          <w:sz w:val="28"/>
          <w:szCs w:val="28"/>
        </w:rPr>
        <w:t>Упражнения:</w:t>
      </w:r>
      <w:bookmarkEnd w:id="34"/>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35" w:name="BM_D0_A3_D0_B7_D0_B5_D0_BB_D0_BA_D0_B8"/>
      <w:bookmarkStart w:id="36" w:name="_Toc379474004"/>
      <w:bookmarkStart w:id="37" w:name="_Toc379474273"/>
      <w:bookmarkEnd w:id="35"/>
      <w:r w:rsidRPr="0075174A">
        <w:rPr>
          <w:rStyle w:val="mw-headline"/>
          <w:rFonts w:ascii="Times New Roman" w:hAnsi="Times New Roman" w:cs="Times New Roman"/>
          <w:color w:val="000000"/>
        </w:rPr>
        <w:t>Узелки</w:t>
      </w:r>
      <w:bookmarkEnd w:id="36"/>
      <w:bookmarkEnd w:id="37"/>
    </w:p>
    <w:p w:rsidR="00DD623A" w:rsidRPr="0075174A" w:rsidRDefault="00DD623A" w:rsidP="00EB1601">
      <w:pPr>
        <w:pStyle w:val="a4"/>
        <w:shd w:val="clear" w:color="auto" w:fill="FFFFFF"/>
        <w:spacing w:before="96" w:beforeAutospacing="0" w:after="120" w:afterAutospacing="0" w:line="360" w:lineRule="auto"/>
        <w:ind w:firstLine="360"/>
        <w:jc w:val="both"/>
        <w:rPr>
          <w:color w:val="000000"/>
          <w:sz w:val="28"/>
          <w:szCs w:val="28"/>
        </w:rPr>
      </w:pPr>
      <w:r w:rsidRPr="0075174A">
        <w:rPr>
          <w:color w:val="000000"/>
          <w:sz w:val="28"/>
          <w:szCs w:val="28"/>
        </w:rPr>
        <w:t>Участники образуют круг и берутся за руки. Теперь попросите их расцепить и перехватить ребят за руки напротив так, чтобы руки одного человека были сцеплены с руками разных людей. Как только это сделано, объявите задачу: не расцепляя рук, распутать узел и образовать снова круг.</w:t>
      </w:r>
    </w:p>
    <w:p w:rsidR="00DD623A" w:rsidRPr="0075174A" w:rsidRDefault="00DD623A" w:rsidP="001B2492">
      <w:pPr>
        <w:numPr>
          <w:ilvl w:val="0"/>
          <w:numId w:val="10"/>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Это упражнение дает возможность участвовать всем в выработке страт</w:t>
      </w:r>
      <w:r w:rsidRPr="0075174A">
        <w:rPr>
          <w:rFonts w:ascii="Times New Roman" w:hAnsi="Times New Roman" w:cs="Times New Roman"/>
          <w:color w:val="000000"/>
          <w:sz w:val="28"/>
          <w:szCs w:val="28"/>
        </w:rPr>
        <w:t>е</w:t>
      </w:r>
      <w:r w:rsidRPr="0075174A">
        <w:rPr>
          <w:rFonts w:ascii="Times New Roman" w:hAnsi="Times New Roman" w:cs="Times New Roman"/>
          <w:color w:val="000000"/>
          <w:sz w:val="28"/>
          <w:szCs w:val="28"/>
        </w:rPr>
        <w:t>гии.</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38" w:name="_Toc379474005"/>
      <w:bookmarkStart w:id="39" w:name="_Toc379474274"/>
      <w:r w:rsidRPr="0075174A">
        <w:rPr>
          <w:rStyle w:val="mw-headline"/>
          <w:rFonts w:ascii="Times New Roman" w:hAnsi="Times New Roman" w:cs="Times New Roman"/>
          <w:color w:val="000000"/>
        </w:rPr>
        <w:t>Электрическая цепь</w:t>
      </w:r>
      <w:bookmarkEnd w:id="38"/>
      <w:bookmarkEnd w:id="39"/>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 xml:space="preserve">Команда разбивается на пары. Партнеры садятся напротив друг друга, где соединяют руки и ступни, </w:t>
      </w:r>
      <w:proofErr w:type="gramStart"/>
      <w:r w:rsidRPr="0075174A">
        <w:rPr>
          <w:color w:val="000000"/>
          <w:sz w:val="28"/>
          <w:szCs w:val="28"/>
        </w:rPr>
        <w:t>образуя</w:t>
      </w:r>
      <w:proofErr w:type="gramEnd"/>
      <w:r w:rsidRPr="0075174A">
        <w:rPr>
          <w:color w:val="000000"/>
          <w:sz w:val="28"/>
          <w:szCs w:val="28"/>
        </w:rPr>
        <w:t xml:space="preserve"> таким образом, электрическую цепь, по к</w:t>
      </w:r>
      <w:r w:rsidRPr="0075174A">
        <w:rPr>
          <w:color w:val="000000"/>
          <w:sz w:val="28"/>
          <w:szCs w:val="28"/>
        </w:rPr>
        <w:t>о</w:t>
      </w:r>
      <w:r w:rsidRPr="0075174A">
        <w:rPr>
          <w:color w:val="000000"/>
          <w:sz w:val="28"/>
          <w:szCs w:val="28"/>
        </w:rPr>
        <w:t>торой ток течет по сцепленным рукам и ногам.</w:t>
      </w:r>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Задача участников: встать, не разрывая электрической цепи. Теперь об</w:t>
      </w:r>
      <w:r w:rsidRPr="0075174A">
        <w:rPr>
          <w:color w:val="000000"/>
          <w:sz w:val="28"/>
          <w:szCs w:val="28"/>
        </w:rPr>
        <w:t>ъ</w:t>
      </w:r>
      <w:r w:rsidRPr="0075174A">
        <w:rPr>
          <w:color w:val="000000"/>
          <w:sz w:val="28"/>
          <w:szCs w:val="28"/>
        </w:rPr>
        <w:t xml:space="preserve">единитесь по две пары друг с другом, чтобы получилась электрическая цепь, </w:t>
      </w:r>
      <w:r w:rsidRPr="0075174A">
        <w:rPr>
          <w:color w:val="000000"/>
          <w:sz w:val="28"/>
          <w:szCs w:val="28"/>
        </w:rPr>
        <w:lastRenderedPageBreak/>
        <w:t>состоящая из четырех человек. Задача остается прежней - встать всем вместе, не разрывая цепь. Когда этот этап благополучно завершен, снова объедините группы, чтобы образовать электрическую цепь, состоящую из 8 человек. В ко</w:t>
      </w:r>
      <w:r w:rsidRPr="0075174A">
        <w:rPr>
          <w:color w:val="000000"/>
          <w:sz w:val="28"/>
          <w:szCs w:val="28"/>
        </w:rPr>
        <w:t>н</w:t>
      </w:r>
      <w:r w:rsidRPr="0075174A">
        <w:rPr>
          <w:color w:val="000000"/>
          <w:sz w:val="28"/>
          <w:szCs w:val="28"/>
        </w:rPr>
        <w:t xml:space="preserve">це </w:t>
      </w:r>
      <w:proofErr w:type="gramStart"/>
      <w:r w:rsidRPr="0075174A">
        <w:rPr>
          <w:color w:val="000000"/>
          <w:sz w:val="28"/>
          <w:szCs w:val="28"/>
        </w:rPr>
        <w:t>концов</w:t>
      </w:r>
      <w:proofErr w:type="gramEnd"/>
      <w:r w:rsidRPr="0075174A">
        <w:rPr>
          <w:color w:val="000000"/>
          <w:sz w:val="28"/>
          <w:szCs w:val="28"/>
        </w:rPr>
        <w:t xml:space="preserve"> вы получите электрическую цепь, образованную всеми участниками, которые должны подняться.</w:t>
      </w:r>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Два главных условия этого упражнения: 1) электрический ток должен беспрепятственно течь по замкнутой электрической цепи, образованной сце</w:t>
      </w:r>
      <w:r w:rsidRPr="0075174A">
        <w:rPr>
          <w:color w:val="000000"/>
          <w:sz w:val="28"/>
          <w:szCs w:val="28"/>
        </w:rPr>
        <w:t>п</w:t>
      </w:r>
      <w:r w:rsidRPr="0075174A">
        <w:rPr>
          <w:color w:val="000000"/>
          <w:sz w:val="28"/>
          <w:szCs w:val="28"/>
        </w:rPr>
        <w:t>ленными руками и ногами; 2) на каждом этапе участники должны отрываться от земли одновременно. Подсказка вожатому: не забудьте поддержать детей, ведь им очень трудно!</w:t>
      </w:r>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 xml:space="preserve">Как упрощенный вариант </w:t>
      </w:r>
      <w:proofErr w:type="spellStart"/>
      <w:r w:rsidRPr="0075174A">
        <w:rPr>
          <w:color w:val="000000"/>
          <w:sz w:val="28"/>
          <w:szCs w:val="28"/>
        </w:rPr>
        <w:t>электроцепи</w:t>
      </w:r>
      <w:proofErr w:type="spellEnd"/>
      <w:r w:rsidRPr="0075174A">
        <w:rPr>
          <w:color w:val="000000"/>
          <w:sz w:val="28"/>
          <w:szCs w:val="28"/>
        </w:rPr>
        <w:t xml:space="preserve"> – исходные условия: участники садятся в круг на землю (пол), касаясь сидящих рядом ступнями и держась за руки (т.е. замкнули цепь руками и ногами). Задание: "Пускаем ток" - всем участникам одновременно (синхронно) подняться, не расцепляя рук и не меняя положения ступней. Ограничения: при расцеплении рук или несинхронном подъеме всех участников упражнение выполняется всей группой с начала.</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40" w:name="BM_D0_91_D0_B8_D0_B3__D0_BC_D0_B0_D0_BA"/>
      <w:bookmarkStart w:id="41" w:name="_Toc379474006"/>
      <w:bookmarkStart w:id="42" w:name="_Toc379474275"/>
      <w:bookmarkEnd w:id="40"/>
      <w:r w:rsidRPr="0075174A">
        <w:rPr>
          <w:rStyle w:val="mw-headline"/>
          <w:rFonts w:ascii="Times New Roman" w:hAnsi="Times New Roman" w:cs="Times New Roman"/>
          <w:color w:val="000000"/>
        </w:rPr>
        <w:t>Биг-мак</w:t>
      </w:r>
      <w:bookmarkEnd w:id="41"/>
      <w:bookmarkEnd w:id="42"/>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 xml:space="preserve">Организуйте большой круг. </w:t>
      </w:r>
      <w:proofErr w:type="gramStart"/>
      <w:r w:rsidRPr="0075174A">
        <w:rPr>
          <w:color w:val="000000"/>
          <w:sz w:val="28"/>
          <w:szCs w:val="28"/>
        </w:rPr>
        <w:t>Разбейте команду на пары и попросите ка</w:t>
      </w:r>
      <w:r w:rsidRPr="0075174A">
        <w:rPr>
          <w:color w:val="000000"/>
          <w:sz w:val="28"/>
          <w:szCs w:val="28"/>
        </w:rPr>
        <w:t>ж</w:t>
      </w:r>
      <w:r w:rsidRPr="0075174A">
        <w:rPr>
          <w:color w:val="000000"/>
          <w:sz w:val="28"/>
          <w:szCs w:val="28"/>
        </w:rPr>
        <w:t>дую пару выбрать словосочетание из двух слов, которые традиционно употре</w:t>
      </w:r>
      <w:r w:rsidRPr="0075174A">
        <w:rPr>
          <w:color w:val="000000"/>
          <w:sz w:val="28"/>
          <w:szCs w:val="28"/>
        </w:rPr>
        <w:t>б</w:t>
      </w:r>
      <w:r w:rsidRPr="0075174A">
        <w:rPr>
          <w:color w:val="000000"/>
          <w:sz w:val="28"/>
          <w:szCs w:val="28"/>
        </w:rPr>
        <w:t>ляются вместе (например, один партнер говорит:</w:t>
      </w:r>
      <w:proofErr w:type="gramEnd"/>
      <w:r w:rsidRPr="0075174A">
        <w:rPr>
          <w:color w:val="000000"/>
          <w:sz w:val="28"/>
          <w:szCs w:val="28"/>
        </w:rPr>
        <w:t xml:space="preserve"> "Биг", - другой: "Мак"; один: "Ореховые", - другой: </w:t>
      </w:r>
      <w:proofErr w:type="gramStart"/>
      <w:r w:rsidRPr="0075174A">
        <w:rPr>
          <w:color w:val="000000"/>
          <w:sz w:val="28"/>
          <w:szCs w:val="28"/>
        </w:rPr>
        <w:t>"Масло", Ковер-самолет и т.д.).</w:t>
      </w:r>
      <w:proofErr w:type="gramEnd"/>
      <w:r w:rsidRPr="0075174A">
        <w:rPr>
          <w:color w:val="000000"/>
          <w:sz w:val="28"/>
          <w:szCs w:val="28"/>
        </w:rPr>
        <w:t xml:space="preserve"> Затем объясните, что по условиям игры, нужно закрыть глаза и не открывать их до конца события (упражнения), и, кроме того, можно произносить только свое выбранное слово. Теперь ведущий перемешивает команду так, чтобы партнеры были далеко друг от друга. Партнеры с закрытыми глазами, выкрикивая свое слово, находят друг друга. Как только пара воссоединилась, отведите ее с пути тех, у кого глаза еще закрыты. По завершению задания, каждая пара сообщает всем участникам свое </w:t>
      </w:r>
      <w:r w:rsidRPr="0075174A">
        <w:rPr>
          <w:color w:val="000000"/>
          <w:sz w:val="28"/>
          <w:szCs w:val="28"/>
        </w:rPr>
        <w:lastRenderedPageBreak/>
        <w:t>словосочетание. Для этого упражнения очень важную роль играет площадка, которая должна быть большой.</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43" w:name="BM_D0_A1_D0_B8_D0_B4_D1_8F_D1_87_D0_B8_D"/>
      <w:bookmarkStart w:id="44" w:name="_Toc379474007"/>
      <w:bookmarkStart w:id="45" w:name="_Toc379474276"/>
      <w:bookmarkEnd w:id="43"/>
      <w:r w:rsidRPr="0075174A">
        <w:rPr>
          <w:rStyle w:val="mw-headline"/>
          <w:rFonts w:ascii="Times New Roman" w:hAnsi="Times New Roman" w:cs="Times New Roman"/>
          <w:color w:val="000000"/>
        </w:rPr>
        <w:t>Сидячий круг</w:t>
      </w:r>
      <w:bookmarkEnd w:id="44"/>
      <w:bookmarkEnd w:id="45"/>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Команда формирует тесный круг (плечи касаются). После этого попрос</w:t>
      </w:r>
      <w:r w:rsidRPr="0075174A">
        <w:rPr>
          <w:color w:val="000000"/>
          <w:sz w:val="28"/>
          <w:szCs w:val="28"/>
        </w:rPr>
        <w:t>и</w:t>
      </w:r>
      <w:r w:rsidRPr="0075174A">
        <w:rPr>
          <w:color w:val="000000"/>
          <w:sz w:val="28"/>
          <w:szCs w:val="28"/>
        </w:rPr>
        <w:t>те ребят повернуться на 90 градусов направо. Задание: Нужно медленно сесть на колени друг к другу и рукой коснуться плеча находящегося сзади человека. Завершите это упражнение на высокой ноте, смеясь и хлопая всем.</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46" w:name="BM_D0_9E_D1_82_D0_B6_D0_B8_D0_BC_D0_B0_D"/>
      <w:bookmarkStart w:id="47" w:name="_Toc379474008"/>
      <w:bookmarkStart w:id="48" w:name="_Toc379474277"/>
      <w:bookmarkEnd w:id="46"/>
      <w:r w:rsidRPr="0075174A">
        <w:rPr>
          <w:rStyle w:val="mw-headline"/>
          <w:rFonts w:ascii="Times New Roman" w:hAnsi="Times New Roman" w:cs="Times New Roman"/>
          <w:color w:val="000000"/>
        </w:rPr>
        <w:t>Отжимания</w:t>
      </w:r>
      <w:bookmarkEnd w:id="47"/>
      <w:bookmarkEnd w:id="48"/>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Разбейтесь на группы по 4 человека. Ваша задача - отжаться от земли, чтобы в нее упирались только ваши руки, и продержаться не меньше 5 секунд.</w:t>
      </w:r>
    </w:p>
    <w:p w:rsidR="00DD623A" w:rsidRPr="0075174A" w:rsidRDefault="00DD623A" w:rsidP="001B2492">
      <w:pPr>
        <w:numPr>
          <w:ilvl w:val="0"/>
          <w:numId w:val="11"/>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Подсказка вожатому: удобнее всего будет выполнять отжимания, если группа ляжет на землю лицом вниз так, чтобы образовался квадрат, стороны которого образованы телами (ноги одного лежат на спине соседа).</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Вожатому необходимо узнать у детей, есть ли у них проблемы со спиной? В данном упражнении таких детей можно привлечь в качестве судей.</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49" w:name="BM_D0_92_D1_81_D0_B5__D0_BD_D0_B0__D0_B1"/>
      <w:bookmarkStart w:id="50" w:name="_Toc379474009"/>
      <w:bookmarkStart w:id="51" w:name="_Toc379474278"/>
      <w:bookmarkEnd w:id="49"/>
      <w:r w:rsidRPr="0075174A">
        <w:rPr>
          <w:rStyle w:val="mw-headline"/>
          <w:rFonts w:ascii="Times New Roman" w:hAnsi="Times New Roman" w:cs="Times New Roman"/>
          <w:color w:val="000000"/>
        </w:rPr>
        <w:t>Все на борт</w:t>
      </w:r>
      <w:bookmarkEnd w:id="50"/>
      <w:bookmarkEnd w:id="51"/>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Оборудование: любая обозначенная площадка (</w:t>
      </w:r>
      <w:proofErr w:type="spellStart"/>
      <w:r w:rsidRPr="0075174A">
        <w:rPr>
          <w:color w:val="000000"/>
          <w:sz w:val="28"/>
          <w:szCs w:val="28"/>
        </w:rPr>
        <w:t>банкетка</w:t>
      </w:r>
      <w:proofErr w:type="spellEnd"/>
      <w:r w:rsidRPr="0075174A">
        <w:rPr>
          <w:color w:val="000000"/>
          <w:sz w:val="28"/>
          <w:szCs w:val="28"/>
        </w:rPr>
        <w:t xml:space="preserve">, стул, брусок). Задача участников: уместиться всей командой на площадке средней величины. Нужно убрать обе ноги от земли, и удержаться минимум пять секунд. Второй этап: нужно сделать то же самое на площади меньшей величины. Может </w:t>
      </w:r>
      <w:proofErr w:type="gramStart"/>
      <w:r w:rsidRPr="0075174A">
        <w:rPr>
          <w:color w:val="000000"/>
          <w:sz w:val="28"/>
          <w:szCs w:val="28"/>
        </w:rPr>
        <w:t>быть</w:t>
      </w:r>
      <w:proofErr w:type="gramEnd"/>
      <w:r w:rsidRPr="0075174A">
        <w:rPr>
          <w:color w:val="000000"/>
          <w:sz w:val="28"/>
          <w:szCs w:val="28"/>
        </w:rPr>
        <w:t xml:space="preserve"> и третий этап и т.д.</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52" w:name="BM_D0_91_D1_80_D0_B5_D0_B2_D0_BD_D0_BE__"/>
      <w:bookmarkStart w:id="53" w:name="_Toc379474010"/>
      <w:bookmarkStart w:id="54" w:name="_Toc379474279"/>
      <w:bookmarkEnd w:id="52"/>
      <w:r w:rsidRPr="0075174A">
        <w:rPr>
          <w:rStyle w:val="mw-headline"/>
          <w:rFonts w:ascii="Times New Roman" w:hAnsi="Times New Roman" w:cs="Times New Roman"/>
          <w:color w:val="000000"/>
        </w:rPr>
        <w:t>Бревно (Обрыв)</w:t>
      </w:r>
      <w:bookmarkEnd w:id="53"/>
      <w:bookmarkEnd w:id="54"/>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proofErr w:type="gramStart"/>
      <w:r w:rsidRPr="0075174A">
        <w:rPr>
          <w:color w:val="000000"/>
          <w:sz w:val="28"/>
          <w:szCs w:val="28"/>
        </w:rPr>
        <w:t>Оборудование: любое бревно (дерево, лежащее на земле, гимнастическое бревно и т.п.) или любой другой бортик, скамейку, шириной 20 см и такой дл</w:t>
      </w:r>
      <w:r w:rsidRPr="0075174A">
        <w:rPr>
          <w:color w:val="000000"/>
          <w:sz w:val="28"/>
          <w:szCs w:val="28"/>
        </w:rPr>
        <w:t>и</w:t>
      </w:r>
      <w:r w:rsidRPr="0075174A">
        <w:rPr>
          <w:color w:val="000000"/>
          <w:sz w:val="28"/>
          <w:szCs w:val="28"/>
        </w:rPr>
        <w:t>ной, чтобы 10-11 участников, встав "паровозиком", уместились впритык.</w:t>
      </w:r>
      <w:proofErr w:type="gramEnd"/>
      <w:r w:rsidRPr="0075174A">
        <w:rPr>
          <w:color w:val="000000"/>
          <w:sz w:val="28"/>
          <w:szCs w:val="28"/>
        </w:rPr>
        <w:t xml:space="preserve"> К</w:t>
      </w:r>
      <w:r w:rsidRPr="0075174A">
        <w:rPr>
          <w:color w:val="000000"/>
          <w:sz w:val="28"/>
          <w:szCs w:val="28"/>
        </w:rPr>
        <w:t>о</w:t>
      </w:r>
      <w:r w:rsidRPr="0075174A">
        <w:rPr>
          <w:color w:val="000000"/>
          <w:sz w:val="28"/>
          <w:szCs w:val="28"/>
        </w:rPr>
        <w:lastRenderedPageBreak/>
        <w:t>манда выстраивается на бревне. Задание: участникам группы - поменяться м</w:t>
      </w:r>
      <w:r w:rsidRPr="0075174A">
        <w:rPr>
          <w:color w:val="000000"/>
          <w:sz w:val="28"/>
          <w:szCs w:val="28"/>
        </w:rPr>
        <w:t>е</w:t>
      </w:r>
      <w:r w:rsidRPr="0075174A">
        <w:rPr>
          <w:color w:val="000000"/>
          <w:sz w:val="28"/>
          <w:szCs w:val="28"/>
        </w:rPr>
        <w:t>стами так, чтоб первый с конца стал первым сначала, второй с конца - стал вт</w:t>
      </w:r>
      <w:r w:rsidRPr="0075174A">
        <w:rPr>
          <w:color w:val="000000"/>
          <w:sz w:val="28"/>
          <w:szCs w:val="28"/>
        </w:rPr>
        <w:t>о</w:t>
      </w:r>
      <w:r w:rsidRPr="0075174A">
        <w:rPr>
          <w:color w:val="000000"/>
          <w:sz w:val="28"/>
          <w:szCs w:val="28"/>
        </w:rPr>
        <w:t>рым сначала и т.д. Итак, начиная с первого человека, команда переправляется на противоположный конец бревна. В результате должна получиться та же л</w:t>
      </w:r>
      <w:r w:rsidRPr="0075174A">
        <w:rPr>
          <w:color w:val="000000"/>
          <w:sz w:val="28"/>
          <w:szCs w:val="28"/>
        </w:rPr>
        <w:t>и</w:t>
      </w:r>
      <w:r w:rsidRPr="0075174A">
        <w:rPr>
          <w:color w:val="000000"/>
          <w:sz w:val="28"/>
          <w:szCs w:val="28"/>
        </w:rPr>
        <w:t>ния, в том же порядке. Ограничения: при касании земли любым участником упражнение выполняется всей группой с начала.</w:t>
      </w:r>
    </w:p>
    <w:p w:rsidR="00DD623A" w:rsidRPr="0075174A" w:rsidRDefault="00DD623A" w:rsidP="001B2492">
      <w:pPr>
        <w:numPr>
          <w:ilvl w:val="0"/>
          <w:numId w:val="12"/>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Подсказка вожатому: лучше расположить команду, чередуя мальчиков и девочек.</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55" w:name="BM_D0_A2_D1_80_D0_BE_D0_BB_D0_BB_D0_B8"/>
      <w:bookmarkStart w:id="56" w:name="_Toc379474011"/>
      <w:bookmarkStart w:id="57" w:name="_Toc379474280"/>
      <w:bookmarkEnd w:id="55"/>
      <w:r w:rsidRPr="0075174A">
        <w:rPr>
          <w:rStyle w:val="mw-headline"/>
          <w:rFonts w:ascii="Times New Roman" w:hAnsi="Times New Roman" w:cs="Times New Roman"/>
          <w:color w:val="000000"/>
        </w:rPr>
        <w:t>Тролли</w:t>
      </w:r>
      <w:bookmarkEnd w:id="56"/>
      <w:bookmarkEnd w:id="57"/>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Оборудование: тролли - небольшая дощечка, брусок или другой вспом</w:t>
      </w:r>
      <w:r w:rsidRPr="0075174A">
        <w:rPr>
          <w:color w:val="000000"/>
          <w:sz w:val="28"/>
          <w:szCs w:val="28"/>
        </w:rPr>
        <w:t>о</w:t>
      </w:r>
      <w:r w:rsidRPr="0075174A">
        <w:rPr>
          <w:color w:val="000000"/>
          <w:sz w:val="28"/>
          <w:szCs w:val="28"/>
        </w:rPr>
        <w:t>гательный предмет. Обозначить две параллельные линии, находящиеся на ра</w:t>
      </w:r>
      <w:r w:rsidRPr="0075174A">
        <w:rPr>
          <w:color w:val="000000"/>
          <w:sz w:val="28"/>
          <w:szCs w:val="28"/>
        </w:rPr>
        <w:t>с</w:t>
      </w:r>
      <w:r w:rsidRPr="0075174A">
        <w:rPr>
          <w:color w:val="000000"/>
          <w:sz w:val="28"/>
          <w:szCs w:val="28"/>
        </w:rPr>
        <w:t>стоянии не меньше трех метров друг от друга. Задача команды - переправиться от одной линии до другой, не касаясь земли, используя тролли.</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58" w:name="BM_D0_9F_D1_80_D0_BE_D0_B3_D1_83_D0_BB_D"/>
      <w:bookmarkStart w:id="59" w:name="_Toc379474012"/>
      <w:bookmarkStart w:id="60" w:name="_Toc379474281"/>
      <w:bookmarkEnd w:id="58"/>
      <w:r w:rsidRPr="0075174A">
        <w:rPr>
          <w:rStyle w:val="mw-headline"/>
          <w:rFonts w:ascii="Times New Roman" w:hAnsi="Times New Roman" w:cs="Times New Roman"/>
          <w:color w:val="000000"/>
        </w:rPr>
        <w:t>Прогулка слепых</w:t>
      </w:r>
      <w:bookmarkEnd w:id="59"/>
      <w:bookmarkEnd w:id="60"/>
    </w:p>
    <w:p w:rsidR="00DD623A" w:rsidRPr="0075174A" w:rsidRDefault="00DD623A" w:rsidP="00EB1601">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 xml:space="preserve">Вся группа встает "паровозиком", впереди встает ведущий. Все, кроме ведущего закрывают глаза (или завязывают на глаза повязку). Когда все глаза </w:t>
      </w:r>
      <w:proofErr w:type="gramStart"/>
      <w:r w:rsidRPr="0075174A">
        <w:rPr>
          <w:color w:val="000000"/>
          <w:sz w:val="28"/>
          <w:szCs w:val="28"/>
        </w:rPr>
        <w:t>закрыты</w:t>
      </w:r>
      <w:proofErr w:type="gramEnd"/>
      <w:r w:rsidRPr="0075174A">
        <w:rPr>
          <w:color w:val="000000"/>
          <w:sz w:val="28"/>
          <w:szCs w:val="28"/>
        </w:rPr>
        <w:t xml:space="preserve"> расскажите ребятам, что мы собираемся в путешествие по неприко</w:t>
      </w:r>
      <w:r w:rsidRPr="0075174A">
        <w:rPr>
          <w:color w:val="000000"/>
          <w:sz w:val="28"/>
          <w:szCs w:val="28"/>
        </w:rPr>
        <w:t>с</w:t>
      </w:r>
      <w:r w:rsidRPr="0075174A">
        <w:rPr>
          <w:color w:val="000000"/>
          <w:sz w:val="28"/>
          <w:szCs w:val="28"/>
        </w:rPr>
        <w:t xml:space="preserve">новенной земле, которой не может коснуться наш взгляд. Попросите положить правую руку на плечо </w:t>
      </w:r>
      <w:proofErr w:type="gramStart"/>
      <w:r w:rsidRPr="0075174A">
        <w:rPr>
          <w:color w:val="000000"/>
          <w:sz w:val="28"/>
          <w:szCs w:val="28"/>
        </w:rPr>
        <w:t>впередистоящего</w:t>
      </w:r>
      <w:proofErr w:type="gramEnd"/>
      <w:r w:rsidRPr="0075174A">
        <w:rPr>
          <w:color w:val="000000"/>
          <w:sz w:val="28"/>
          <w:szCs w:val="28"/>
        </w:rPr>
        <w:t xml:space="preserve"> (или кладут руки на пояс впередисто</w:t>
      </w:r>
      <w:r w:rsidRPr="0075174A">
        <w:rPr>
          <w:color w:val="000000"/>
          <w:sz w:val="28"/>
          <w:szCs w:val="28"/>
        </w:rPr>
        <w:t>я</w:t>
      </w:r>
      <w:r w:rsidRPr="0075174A">
        <w:rPr>
          <w:color w:val="000000"/>
          <w:sz w:val="28"/>
          <w:szCs w:val="28"/>
        </w:rPr>
        <w:t xml:space="preserve">щему). Дорогу видит лишь ведущий. Если впереди препятствие (около правой ноги), то ведущий хлопает сзади </w:t>
      </w:r>
      <w:proofErr w:type="gramStart"/>
      <w:r w:rsidRPr="0075174A">
        <w:rPr>
          <w:color w:val="000000"/>
          <w:sz w:val="28"/>
          <w:szCs w:val="28"/>
        </w:rPr>
        <w:t>стоящего</w:t>
      </w:r>
      <w:proofErr w:type="gramEnd"/>
      <w:r w:rsidRPr="0075174A">
        <w:rPr>
          <w:color w:val="000000"/>
          <w:sz w:val="28"/>
          <w:szCs w:val="28"/>
        </w:rPr>
        <w:t xml:space="preserve"> по правой ноге, тот перешагивает препятствие и хлопает по правой ноге сзади стоящего, аналогично с левой н</w:t>
      </w:r>
      <w:r w:rsidRPr="0075174A">
        <w:rPr>
          <w:color w:val="000000"/>
          <w:sz w:val="28"/>
          <w:szCs w:val="28"/>
        </w:rPr>
        <w:t>о</w:t>
      </w:r>
      <w:r w:rsidRPr="0075174A">
        <w:rPr>
          <w:color w:val="000000"/>
          <w:sz w:val="28"/>
          <w:szCs w:val="28"/>
        </w:rPr>
        <w:t xml:space="preserve">гой. </w:t>
      </w:r>
      <w:proofErr w:type="gramStart"/>
      <w:r w:rsidRPr="0075174A">
        <w:rPr>
          <w:color w:val="000000"/>
          <w:sz w:val="28"/>
          <w:szCs w:val="28"/>
        </w:rPr>
        <w:t>Если надо повернуть направо или налево, то ведущий ударяет по соотве</w:t>
      </w:r>
      <w:r w:rsidRPr="0075174A">
        <w:rPr>
          <w:color w:val="000000"/>
          <w:sz w:val="28"/>
          <w:szCs w:val="28"/>
        </w:rPr>
        <w:t>т</w:t>
      </w:r>
      <w:r w:rsidRPr="0075174A">
        <w:rPr>
          <w:color w:val="000000"/>
          <w:sz w:val="28"/>
          <w:szCs w:val="28"/>
        </w:rPr>
        <w:t>ствующему боку сзади стоящего и поворачивает.</w:t>
      </w:r>
      <w:proofErr w:type="gramEnd"/>
      <w:r w:rsidRPr="0075174A">
        <w:rPr>
          <w:color w:val="000000"/>
          <w:sz w:val="28"/>
          <w:szCs w:val="28"/>
        </w:rPr>
        <w:t xml:space="preserve"> Тот, в свою очередь, передает сигнал дальше назад. Медленно начните путешествие по выбранному маршр</w:t>
      </w:r>
      <w:r w:rsidRPr="0075174A">
        <w:rPr>
          <w:color w:val="000000"/>
          <w:sz w:val="28"/>
          <w:szCs w:val="28"/>
        </w:rPr>
        <w:t>у</w:t>
      </w:r>
      <w:r w:rsidRPr="0075174A">
        <w:rPr>
          <w:color w:val="000000"/>
          <w:sz w:val="28"/>
          <w:szCs w:val="28"/>
        </w:rPr>
        <w:t xml:space="preserve">ту, включая залезание на пеньки, возвышенности, </w:t>
      </w:r>
      <w:proofErr w:type="spellStart"/>
      <w:r w:rsidRPr="0075174A">
        <w:rPr>
          <w:color w:val="000000"/>
          <w:sz w:val="28"/>
          <w:szCs w:val="28"/>
        </w:rPr>
        <w:t>пролезание</w:t>
      </w:r>
      <w:proofErr w:type="spellEnd"/>
      <w:r w:rsidRPr="0075174A">
        <w:rPr>
          <w:color w:val="000000"/>
          <w:sz w:val="28"/>
          <w:szCs w:val="28"/>
        </w:rPr>
        <w:t xml:space="preserve"> под низко нави</w:t>
      </w:r>
      <w:r w:rsidRPr="0075174A">
        <w:rPr>
          <w:color w:val="000000"/>
          <w:sz w:val="28"/>
          <w:szCs w:val="28"/>
        </w:rPr>
        <w:t>с</w:t>
      </w:r>
      <w:r w:rsidRPr="0075174A">
        <w:rPr>
          <w:color w:val="000000"/>
          <w:sz w:val="28"/>
          <w:szCs w:val="28"/>
        </w:rPr>
        <w:t xml:space="preserve">шими деревьями и ветками, </w:t>
      </w:r>
      <w:proofErr w:type="spellStart"/>
      <w:r w:rsidRPr="0075174A">
        <w:rPr>
          <w:color w:val="000000"/>
          <w:sz w:val="28"/>
          <w:szCs w:val="28"/>
        </w:rPr>
        <w:t>протискивание</w:t>
      </w:r>
      <w:proofErr w:type="spellEnd"/>
      <w:r w:rsidRPr="0075174A">
        <w:rPr>
          <w:color w:val="000000"/>
          <w:sz w:val="28"/>
          <w:szCs w:val="28"/>
        </w:rPr>
        <w:t xml:space="preserve"> между деревьями и т.д. Финиш</w:t>
      </w:r>
      <w:r w:rsidRPr="0075174A">
        <w:rPr>
          <w:color w:val="000000"/>
          <w:sz w:val="28"/>
          <w:szCs w:val="28"/>
        </w:rPr>
        <w:t>и</w:t>
      </w:r>
      <w:r w:rsidRPr="0075174A">
        <w:rPr>
          <w:color w:val="000000"/>
          <w:sz w:val="28"/>
          <w:szCs w:val="28"/>
        </w:rPr>
        <w:t>руйте на каком-нибудь тесном (но безопасном!) месте.</w:t>
      </w:r>
    </w:p>
    <w:p w:rsidR="00DD623A" w:rsidRPr="0075174A" w:rsidRDefault="00DD623A" w:rsidP="001B2492">
      <w:pPr>
        <w:numPr>
          <w:ilvl w:val="0"/>
          <w:numId w:val="13"/>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lastRenderedPageBreak/>
        <w:t>Подсказка вожатому: выполнять это упражнение следует в полном мо</w:t>
      </w:r>
      <w:r w:rsidRPr="0075174A">
        <w:rPr>
          <w:rFonts w:ascii="Times New Roman" w:hAnsi="Times New Roman" w:cs="Times New Roman"/>
          <w:color w:val="000000"/>
          <w:sz w:val="28"/>
          <w:szCs w:val="28"/>
        </w:rPr>
        <w:t>л</w:t>
      </w:r>
      <w:r w:rsidRPr="0075174A">
        <w:rPr>
          <w:rFonts w:ascii="Times New Roman" w:hAnsi="Times New Roman" w:cs="Times New Roman"/>
          <w:color w:val="000000"/>
          <w:sz w:val="28"/>
          <w:szCs w:val="28"/>
        </w:rPr>
        <w:t>чании. Следует выбрать знак для обозначения опасности (пожимание, хл</w:t>
      </w:r>
      <w:r w:rsidRPr="0075174A">
        <w:rPr>
          <w:rFonts w:ascii="Times New Roman" w:hAnsi="Times New Roman" w:cs="Times New Roman"/>
          <w:color w:val="000000"/>
          <w:sz w:val="28"/>
          <w:szCs w:val="28"/>
        </w:rPr>
        <w:t>о</w:t>
      </w:r>
      <w:r w:rsidRPr="0075174A">
        <w:rPr>
          <w:rFonts w:ascii="Times New Roman" w:hAnsi="Times New Roman" w:cs="Times New Roman"/>
          <w:color w:val="000000"/>
          <w:sz w:val="28"/>
          <w:szCs w:val="28"/>
        </w:rPr>
        <w:t>пок по плечу и др.).</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61" w:name="BM_D0_9F_D0_B5_D1_80_D0_B5_D0_BF_D1_80_D"/>
      <w:bookmarkStart w:id="62" w:name="_Toc379474013"/>
      <w:bookmarkStart w:id="63" w:name="_Toc379474282"/>
      <w:bookmarkEnd w:id="61"/>
      <w:r w:rsidRPr="0075174A">
        <w:rPr>
          <w:rStyle w:val="mw-headline"/>
          <w:rFonts w:ascii="Times New Roman" w:hAnsi="Times New Roman" w:cs="Times New Roman"/>
          <w:color w:val="000000"/>
        </w:rPr>
        <w:t>Переправа</w:t>
      </w:r>
      <w:bookmarkEnd w:id="62"/>
      <w:bookmarkEnd w:id="63"/>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Оборудование: канат, ведро с водой. Заранее готовится "маятник" (канат крепится к опоре). Задача состоит в том, чтобы переправиться всей командой за обозначенную линию, не касаясь земли. Кроме того, каждому члену команды нужно перенести емкость с водой, не пролив ни единой капли. Обязательна страховка!</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 Платформа, на расстоянии 3 м от нее находится бесконечная прямая. Между ними вертикально висит веревка, не касающаяся земли с узлами и петлями. За прямой находится банка с водой и ручкой. Ваша группа стоит за линией. Ваша задача - перебраться на платформу всей командой и перенести туда банку с в</w:t>
      </w:r>
      <w:r w:rsidRPr="0075174A">
        <w:rPr>
          <w:color w:val="000000"/>
          <w:sz w:val="28"/>
          <w:szCs w:val="28"/>
        </w:rPr>
        <w:t>о</w:t>
      </w:r>
      <w:r w:rsidRPr="0075174A">
        <w:rPr>
          <w:color w:val="000000"/>
          <w:sz w:val="28"/>
          <w:szCs w:val="28"/>
        </w:rPr>
        <w:t>дой. Если вы касаетесь любой точки земли или проливаете хоть каплю воды, вся команда возвращается за линию и упражнение начинается сначала. Какие либо прыжки запрещены.</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 Переправа — команда переправляется из одного пункта в другой, используя один промежуточный перевалочный пункт (несколько узких коротких брёвен) и две широкие доски.</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 Параллельная переправа — Между деревьями один над другим натянуты два троса длиной 10-15м, нижний - на высоте 1.5м. Необходимо перейти по нижн</w:t>
      </w:r>
      <w:r w:rsidRPr="0075174A">
        <w:rPr>
          <w:color w:val="000000"/>
          <w:sz w:val="28"/>
          <w:szCs w:val="28"/>
        </w:rPr>
        <w:t>е</w:t>
      </w:r>
      <w:r w:rsidRPr="0075174A">
        <w:rPr>
          <w:color w:val="000000"/>
          <w:sz w:val="28"/>
          <w:szCs w:val="28"/>
        </w:rPr>
        <w:t xml:space="preserve">му тросу, держась руками </w:t>
      </w:r>
      <w:proofErr w:type="gramStart"/>
      <w:r w:rsidRPr="0075174A">
        <w:rPr>
          <w:color w:val="000000"/>
          <w:sz w:val="28"/>
          <w:szCs w:val="28"/>
        </w:rPr>
        <w:t>за</w:t>
      </w:r>
      <w:proofErr w:type="gramEnd"/>
      <w:r w:rsidRPr="0075174A">
        <w:rPr>
          <w:color w:val="000000"/>
          <w:sz w:val="28"/>
          <w:szCs w:val="28"/>
        </w:rPr>
        <w:t xml:space="preserve"> верхний. Надевается обвязка, пристегивается стр</w:t>
      </w:r>
      <w:r w:rsidRPr="0075174A">
        <w:rPr>
          <w:color w:val="000000"/>
          <w:sz w:val="28"/>
          <w:szCs w:val="28"/>
        </w:rPr>
        <w:t>а</w:t>
      </w:r>
      <w:r w:rsidRPr="0075174A">
        <w:rPr>
          <w:color w:val="000000"/>
          <w:sz w:val="28"/>
          <w:szCs w:val="28"/>
        </w:rPr>
        <w:t>ховка. Максимальное количество участников на трассе – 2 человека.</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 Переправа/болото — Задача команды: перебраться с одного края болота на другой по кочкам (листы бумаги). Причем 1) при переправе на каждой кочке должна стоять нога участника (начиная с первого), если на кочке в какой-то момент нет ноги, кочка исчезает; 2) При переправе ни на одной кочке не дол</w:t>
      </w:r>
      <w:r w:rsidRPr="0075174A">
        <w:rPr>
          <w:color w:val="000000"/>
          <w:sz w:val="28"/>
          <w:szCs w:val="28"/>
        </w:rPr>
        <w:t>ж</w:t>
      </w:r>
      <w:r w:rsidRPr="0075174A">
        <w:rPr>
          <w:color w:val="000000"/>
          <w:sz w:val="28"/>
          <w:szCs w:val="28"/>
        </w:rPr>
        <w:t>но находиться две ноги одновременно, иначе – штраф.</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lastRenderedPageBreak/>
        <w:t>- Участникам нужно переправиться по двум натянутым между двумя деревьями канатам. Примечание: Можно натянуть всего один канат, но перебраться по нему на руках на другую сторону.</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 Исходные условия: между двумя деревьями на высоте 3,5-4 метров натянута прочная веревка.</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Расстояние между деревьями - 2,5 метра. К середине веревки привязана висящая вертикально прочная веревка с узлами в нижней части. Нижний конец висящей веревки - на высоте 0,5 метра над землей. Параллельно натянутой между деревьями веревке на земле чертятся две линии на расстоянии 1,5 метра от деревьев. Расстояние между линиями -3 метра. Группа находится за одной из линий.</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Задание: всей группе переправиться за другую линию.</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Ограничения:</w:t>
      </w:r>
    </w:p>
    <w:p w:rsidR="00DD623A" w:rsidRPr="0075174A" w:rsidRDefault="00DD623A" w:rsidP="001B2492">
      <w:pPr>
        <w:numPr>
          <w:ilvl w:val="0"/>
          <w:numId w:val="14"/>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нельзя касаться земли между линиями;</w:t>
      </w:r>
    </w:p>
    <w:p w:rsidR="00DD623A" w:rsidRPr="0075174A" w:rsidRDefault="00DD623A" w:rsidP="001B2492">
      <w:pPr>
        <w:numPr>
          <w:ilvl w:val="0"/>
          <w:numId w:val="14"/>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нельзя обходить деревья;</w:t>
      </w:r>
    </w:p>
    <w:p w:rsidR="00DD623A" w:rsidRPr="0075174A" w:rsidRDefault="00DD623A" w:rsidP="001B2492">
      <w:pPr>
        <w:numPr>
          <w:ilvl w:val="0"/>
          <w:numId w:val="14"/>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нельзя перепрыгивать;</w:t>
      </w:r>
    </w:p>
    <w:p w:rsidR="00DD623A" w:rsidRPr="0075174A" w:rsidRDefault="00DD623A" w:rsidP="001B2492">
      <w:pPr>
        <w:numPr>
          <w:ilvl w:val="0"/>
          <w:numId w:val="14"/>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при касании любым участником земли между линиями упражнение в</w:t>
      </w:r>
      <w:r w:rsidRPr="0075174A">
        <w:rPr>
          <w:rFonts w:ascii="Times New Roman" w:hAnsi="Times New Roman" w:cs="Times New Roman"/>
          <w:color w:val="000000"/>
          <w:sz w:val="28"/>
          <w:szCs w:val="28"/>
        </w:rPr>
        <w:t>ы</w:t>
      </w:r>
      <w:r w:rsidRPr="0075174A">
        <w:rPr>
          <w:rFonts w:ascii="Times New Roman" w:hAnsi="Times New Roman" w:cs="Times New Roman"/>
          <w:color w:val="000000"/>
          <w:sz w:val="28"/>
          <w:szCs w:val="28"/>
        </w:rPr>
        <w:t>полняется всей группой с начала.</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64" w:name="BM_D0_AD_D0_BB_D0_B5_D0_BA_D1_82_D1_80_D"/>
      <w:bookmarkStart w:id="65" w:name="_Toc379474014"/>
      <w:bookmarkStart w:id="66" w:name="_Toc379474283"/>
      <w:bookmarkEnd w:id="64"/>
      <w:r w:rsidRPr="0075174A">
        <w:rPr>
          <w:rStyle w:val="mw-headline"/>
          <w:rFonts w:ascii="Times New Roman" w:hAnsi="Times New Roman" w:cs="Times New Roman"/>
          <w:color w:val="000000"/>
        </w:rPr>
        <w:t>Электрическая изгородь</w:t>
      </w:r>
      <w:bookmarkEnd w:id="65"/>
      <w:bookmarkEnd w:id="66"/>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Оборудование: веревка, шест (доска, палка и т.д.). Задача состоит в том, чтобы переправиться всей командой через воображаемую электрическую стену, не касаясь ни единой видимой или воображаемой ее части. Если кто-либо ко</w:t>
      </w:r>
      <w:r w:rsidRPr="0075174A">
        <w:rPr>
          <w:color w:val="000000"/>
          <w:sz w:val="28"/>
          <w:szCs w:val="28"/>
        </w:rPr>
        <w:t>с</w:t>
      </w:r>
      <w:r w:rsidRPr="0075174A">
        <w:rPr>
          <w:color w:val="000000"/>
          <w:sz w:val="28"/>
          <w:szCs w:val="28"/>
        </w:rPr>
        <w:t>нется стены, вся команда возвращается обратно и начинает упражнение снова.</w:t>
      </w:r>
    </w:p>
    <w:p w:rsidR="00DD623A" w:rsidRPr="0075174A" w:rsidRDefault="00DD623A" w:rsidP="001B2492">
      <w:pPr>
        <w:numPr>
          <w:ilvl w:val="0"/>
          <w:numId w:val="15"/>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Подсказка вожатому: шест может использовать как вся команда, так и п</w:t>
      </w:r>
      <w:r w:rsidRPr="0075174A">
        <w:rPr>
          <w:rFonts w:ascii="Times New Roman" w:hAnsi="Times New Roman" w:cs="Times New Roman"/>
          <w:color w:val="000000"/>
          <w:sz w:val="28"/>
          <w:szCs w:val="28"/>
        </w:rPr>
        <w:t>о</w:t>
      </w:r>
      <w:r w:rsidRPr="0075174A">
        <w:rPr>
          <w:rFonts w:ascii="Times New Roman" w:hAnsi="Times New Roman" w:cs="Times New Roman"/>
          <w:color w:val="000000"/>
          <w:sz w:val="28"/>
          <w:szCs w:val="28"/>
        </w:rPr>
        <w:t>следний участник.</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67" w:name="BM_D0_A2_D1_80_D0_B0_D1_81_D1_82____D1_8"/>
      <w:bookmarkStart w:id="68" w:name="_Toc379474015"/>
      <w:bookmarkStart w:id="69" w:name="_Toc379474284"/>
      <w:bookmarkEnd w:id="67"/>
      <w:r w:rsidRPr="0075174A">
        <w:rPr>
          <w:rStyle w:val="mw-headline"/>
          <w:rFonts w:ascii="Times New Roman" w:hAnsi="Times New Roman" w:cs="Times New Roman"/>
          <w:color w:val="000000"/>
        </w:rPr>
        <w:lastRenderedPageBreak/>
        <w:t>Траст - фол</w:t>
      </w:r>
      <w:bookmarkEnd w:id="68"/>
      <w:bookmarkEnd w:id="69"/>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 xml:space="preserve">(Доверительное падение) Постройте команду в две линии так, чтобы обе группы стояли лицом друг к другу. Попросите снять часы, кольца, браслеты, вытянуть руки вперед, согнуть их в локтях (угол 90 градусов). Руки чередуются между собой, образуя "колыбель" </w:t>
      </w:r>
      <w:proofErr w:type="gramStart"/>
      <w:r w:rsidRPr="0075174A">
        <w:rPr>
          <w:color w:val="000000"/>
          <w:sz w:val="28"/>
          <w:szCs w:val="28"/>
        </w:rPr>
        <w:t>для</w:t>
      </w:r>
      <w:proofErr w:type="gramEnd"/>
      <w:r w:rsidRPr="0075174A">
        <w:rPr>
          <w:color w:val="000000"/>
          <w:sz w:val="28"/>
          <w:szCs w:val="28"/>
        </w:rPr>
        <w:t xml:space="preserve"> падающего. Ладони обращены вверх и ни в коем случае не сцеплены ни между собой, ни с руками соседа сбоку или напротив. Колени </w:t>
      </w:r>
      <w:proofErr w:type="gramStart"/>
      <w:r w:rsidRPr="0075174A">
        <w:rPr>
          <w:color w:val="000000"/>
          <w:sz w:val="28"/>
          <w:szCs w:val="28"/>
        </w:rPr>
        <w:t>страхующих</w:t>
      </w:r>
      <w:proofErr w:type="gramEnd"/>
      <w:r w:rsidRPr="0075174A">
        <w:rPr>
          <w:color w:val="000000"/>
          <w:sz w:val="28"/>
          <w:szCs w:val="28"/>
        </w:rPr>
        <w:t xml:space="preserve"> слегка согнуты. Ведущий становится в линию на то место, куда придется наибольший вес падающего и, чтобы ни случилось, не убирать рук во время падения участника. Поставьте радом с собой сильных ребят. По мере продвижения очереди вы можете изменять порядок линии, чт</w:t>
      </w:r>
      <w:r w:rsidRPr="0075174A">
        <w:rPr>
          <w:color w:val="000000"/>
          <w:sz w:val="28"/>
          <w:szCs w:val="28"/>
        </w:rPr>
        <w:t>о</w:t>
      </w:r>
      <w:r w:rsidRPr="0075174A">
        <w:rPr>
          <w:color w:val="000000"/>
          <w:sz w:val="28"/>
          <w:szCs w:val="28"/>
        </w:rPr>
        <w:t xml:space="preserve">бы каждый участник испытал момент поимки, но держите </w:t>
      </w:r>
      <w:proofErr w:type="gramStart"/>
      <w:r w:rsidRPr="0075174A">
        <w:rPr>
          <w:color w:val="000000"/>
          <w:sz w:val="28"/>
          <w:szCs w:val="28"/>
        </w:rPr>
        <w:t>сильных</w:t>
      </w:r>
      <w:proofErr w:type="gramEnd"/>
      <w:r w:rsidRPr="0075174A">
        <w:rPr>
          <w:color w:val="000000"/>
          <w:sz w:val="28"/>
          <w:szCs w:val="28"/>
        </w:rPr>
        <w:t xml:space="preserve"> в середине. Если у вас большая сильная команда, вы можете быть руководителем падения (вне линии), но если вы чувствуете, что для безопасности падения вы необх</w:t>
      </w:r>
      <w:r w:rsidRPr="0075174A">
        <w:rPr>
          <w:color w:val="000000"/>
          <w:sz w:val="28"/>
          <w:szCs w:val="28"/>
        </w:rPr>
        <w:t>о</w:t>
      </w:r>
      <w:r w:rsidRPr="0075174A">
        <w:rPr>
          <w:color w:val="000000"/>
          <w:sz w:val="28"/>
          <w:szCs w:val="28"/>
        </w:rPr>
        <w:t>димы команде, попросите ребят самим выбрать руководителя (Маэстро).</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Подготовьте Маэстро, чтобы он смог проверить падающего.</w:t>
      </w:r>
    </w:p>
    <w:p w:rsidR="00DD623A" w:rsidRPr="0075174A" w:rsidRDefault="00DD623A" w:rsidP="001B2492">
      <w:pPr>
        <w:numPr>
          <w:ilvl w:val="0"/>
          <w:numId w:val="16"/>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Торс и ноги должны быть абсолютно прямыми, как струнка;</w:t>
      </w:r>
    </w:p>
    <w:p w:rsidR="00DD623A" w:rsidRPr="0075174A" w:rsidRDefault="00DD623A" w:rsidP="001B2492">
      <w:pPr>
        <w:numPr>
          <w:ilvl w:val="0"/>
          <w:numId w:val="16"/>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Руки - скрещены на груди и сцеплены в замок;</w:t>
      </w:r>
    </w:p>
    <w:p w:rsidR="00DD623A" w:rsidRPr="0075174A" w:rsidRDefault="00DD623A" w:rsidP="001B2492">
      <w:pPr>
        <w:numPr>
          <w:ilvl w:val="0"/>
          <w:numId w:val="16"/>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Голова немного откинута назад;</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Попросите снять очки и вынуть предметы из карманов.</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Слова, которые обязательно должны быть сказаны перед падением:</w:t>
      </w:r>
    </w:p>
    <w:p w:rsidR="00DD623A" w:rsidRPr="0075174A" w:rsidRDefault="00DD623A" w:rsidP="001B2492">
      <w:pPr>
        <w:numPr>
          <w:ilvl w:val="0"/>
          <w:numId w:val="17"/>
        </w:numPr>
        <w:shd w:val="clear" w:color="auto" w:fill="FFFFFF"/>
        <w:spacing w:before="100" w:beforeAutospacing="1" w:after="24" w:line="360" w:lineRule="auto"/>
        <w:ind w:left="768"/>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ПАДАЮЩИЙ: "Готовы страхующие?"</w:t>
      </w:r>
    </w:p>
    <w:p w:rsidR="00DD623A" w:rsidRPr="0075174A" w:rsidRDefault="00DD623A" w:rsidP="001B2492">
      <w:pPr>
        <w:numPr>
          <w:ilvl w:val="0"/>
          <w:numId w:val="17"/>
        </w:numPr>
        <w:shd w:val="clear" w:color="auto" w:fill="FFFFFF"/>
        <w:spacing w:before="100" w:beforeAutospacing="1" w:after="24" w:line="360" w:lineRule="auto"/>
        <w:ind w:left="768"/>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СТРАХУЮЩИЕ: "Страхующие готовы"</w:t>
      </w:r>
    </w:p>
    <w:p w:rsidR="00DD623A" w:rsidRPr="0075174A" w:rsidRDefault="00DD623A" w:rsidP="001B2492">
      <w:pPr>
        <w:numPr>
          <w:ilvl w:val="0"/>
          <w:numId w:val="17"/>
        </w:numPr>
        <w:shd w:val="clear" w:color="auto" w:fill="FFFFFF"/>
        <w:spacing w:before="100" w:beforeAutospacing="1" w:after="24" w:line="360" w:lineRule="auto"/>
        <w:ind w:left="768"/>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МАЭСТРО: "Падай".</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После приземления покачайте товарища на руках - проявите ласку.</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Заключение: это упражнение на доверие и снятие комплексов (освобождение внутреннего "Я").</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lastRenderedPageBreak/>
        <w:t>Попросите каждого поделиться опытом и чувствами, т.к. ощущение ка</w:t>
      </w:r>
      <w:r w:rsidRPr="0075174A">
        <w:rPr>
          <w:color w:val="000000"/>
          <w:sz w:val="28"/>
          <w:szCs w:val="28"/>
        </w:rPr>
        <w:t>ж</w:t>
      </w:r>
      <w:r w:rsidRPr="0075174A">
        <w:rPr>
          <w:color w:val="000000"/>
          <w:sz w:val="28"/>
          <w:szCs w:val="28"/>
        </w:rPr>
        <w:t xml:space="preserve">дого </w:t>
      </w:r>
      <w:proofErr w:type="gramStart"/>
      <w:r w:rsidRPr="0075174A">
        <w:rPr>
          <w:color w:val="000000"/>
          <w:sz w:val="28"/>
          <w:szCs w:val="28"/>
        </w:rPr>
        <w:t>индивидуальны</w:t>
      </w:r>
      <w:proofErr w:type="gramEnd"/>
      <w:r w:rsidRPr="0075174A">
        <w:rPr>
          <w:color w:val="000000"/>
          <w:sz w:val="28"/>
          <w:szCs w:val="28"/>
        </w:rPr>
        <w:t>. Начните обсуждение, сказав, что вам хотелось бы узнать об ощущениях каждого:</w:t>
      </w:r>
    </w:p>
    <w:p w:rsidR="00DD623A" w:rsidRPr="0075174A" w:rsidRDefault="00DD623A" w:rsidP="001B2492">
      <w:pPr>
        <w:numPr>
          <w:ilvl w:val="0"/>
          <w:numId w:val="1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Что вы чувствовали перед самым началом падения, во время падения и после?</w:t>
      </w:r>
    </w:p>
    <w:p w:rsidR="00DD623A" w:rsidRPr="0075174A" w:rsidRDefault="00DD623A" w:rsidP="001B2492">
      <w:pPr>
        <w:numPr>
          <w:ilvl w:val="0"/>
          <w:numId w:val="18"/>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Что можно сделать, чтобы создать доверительную атмосферу в коллект</w:t>
      </w:r>
      <w:r w:rsidRPr="0075174A">
        <w:rPr>
          <w:rFonts w:ascii="Times New Roman" w:hAnsi="Times New Roman" w:cs="Times New Roman"/>
          <w:color w:val="000000"/>
          <w:sz w:val="28"/>
          <w:szCs w:val="28"/>
        </w:rPr>
        <w:t>и</w:t>
      </w:r>
      <w:r w:rsidRPr="0075174A">
        <w:rPr>
          <w:rFonts w:ascii="Times New Roman" w:hAnsi="Times New Roman" w:cs="Times New Roman"/>
          <w:color w:val="000000"/>
          <w:sz w:val="28"/>
          <w:szCs w:val="28"/>
        </w:rPr>
        <w:t>ве?</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Обосновывайте ваше обсуждение на приобретенном опыте.</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На этом "Веревочный курс" закончен. Результаты этой программы вы п</w:t>
      </w:r>
      <w:r w:rsidRPr="0075174A">
        <w:rPr>
          <w:color w:val="000000"/>
          <w:sz w:val="28"/>
          <w:szCs w:val="28"/>
        </w:rPr>
        <w:t>о</w:t>
      </w:r>
      <w:r w:rsidRPr="0075174A">
        <w:rPr>
          <w:color w:val="000000"/>
          <w:sz w:val="28"/>
          <w:szCs w:val="28"/>
        </w:rPr>
        <w:t>лучили. Все ли смогли выполнить упражнение? Никто не остался в стороне? А на вечернем "огоньке". Спросите у детей, чему они научились в процессе да</w:t>
      </w:r>
      <w:r w:rsidRPr="0075174A">
        <w:rPr>
          <w:color w:val="000000"/>
          <w:sz w:val="28"/>
          <w:szCs w:val="28"/>
        </w:rPr>
        <w:t>н</w:t>
      </w:r>
      <w:r w:rsidRPr="0075174A">
        <w:rPr>
          <w:color w:val="000000"/>
          <w:sz w:val="28"/>
          <w:szCs w:val="28"/>
        </w:rPr>
        <w:t>ного курса?</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и еще...</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70" w:name="BM_D0_9A_D0_B2_D0_B0_D0_B4_D1_80_D0_B0_D"/>
      <w:bookmarkStart w:id="71" w:name="_Toc379474016"/>
      <w:bookmarkStart w:id="72" w:name="_Toc379474285"/>
      <w:bookmarkEnd w:id="70"/>
      <w:r w:rsidRPr="0075174A">
        <w:rPr>
          <w:rStyle w:val="mw-headline"/>
          <w:rFonts w:ascii="Times New Roman" w:hAnsi="Times New Roman" w:cs="Times New Roman"/>
          <w:color w:val="000000"/>
        </w:rPr>
        <w:t>Квадрат</w:t>
      </w:r>
      <w:bookmarkEnd w:id="71"/>
      <w:bookmarkEnd w:id="72"/>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На площадке чертится квадрат небольшого размера (подбирайте по кол</w:t>
      </w:r>
      <w:r w:rsidRPr="0075174A">
        <w:rPr>
          <w:color w:val="000000"/>
          <w:sz w:val="28"/>
          <w:szCs w:val="28"/>
        </w:rPr>
        <w:t>и</w:t>
      </w:r>
      <w:r w:rsidRPr="0075174A">
        <w:rPr>
          <w:color w:val="000000"/>
          <w:sz w:val="28"/>
          <w:szCs w:val="28"/>
        </w:rPr>
        <w:t>честву человек). Задача команды - уместится на квадрате за определенное вр</w:t>
      </w:r>
      <w:r w:rsidRPr="0075174A">
        <w:rPr>
          <w:color w:val="000000"/>
          <w:sz w:val="28"/>
          <w:szCs w:val="28"/>
        </w:rPr>
        <w:t>е</w:t>
      </w:r>
      <w:r w:rsidRPr="0075174A">
        <w:rPr>
          <w:color w:val="000000"/>
          <w:sz w:val="28"/>
          <w:szCs w:val="28"/>
        </w:rPr>
        <w:t>мя (10-30 секунд), и столько же простоять, не дотрагиваясь до пола за предел</w:t>
      </w:r>
      <w:r w:rsidRPr="0075174A">
        <w:rPr>
          <w:color w:val="000000"/>
          <w:sz w:val="28"/>
          <w:szCs w:val="28"/>
        </w:rPr>
        <w:t>а</w:t>
      </w:r>
      <w:r w:rsidRPr="0075174A">
        <w:rPr>
          <w:color w:val="000000"/>
          <w:sz w:val="28"/>
          <w:szCs w:val="28"/>
        </w:rPr>
        <w:t>ми квадрата никакими частями.</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Исходные условия: на земле начерчен квадрат со стороной 1 метр.</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Задание: уместиться всей группой внутри квадрата.</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Ограничения:</w:t>
      </w:r>
    </w:p>
    <w:p w:rsidR="00DD623A" w:rsidRPr="0075174A" w:rsidRDefault="00DD623A" w:rsidP="001B2492">
      <w:pPr>
        <w:numPr>
          <w:ilvl w:val="0"/>
          <w:numId w:val="19"/>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не заступать за его стороны;</w:t>
      </w:r>
    </w:p>
    <w:p w:rsidR="00DD623A" w:rsidRPr="0075174A" w:rsidRDefault="00DD623A" w:rsidP="001B2492">
      <w:pPr>
        <w:numPr>
          <w:ilvl w:val="0"/>
          <w:numId w:val="19"/>
        </w:numPr>
        <w:shd w:val="clear" w:color="auto" w:fill="FFFFFF"/>
        <w:spacing w:before="100" w:beforeAutospacing="1" w:after="24" w:line="360" w:lineRule="auto"/>
        <w:ind w:left="360"/>
        <w:jc w:val="both"/>
        <w:rPr>
          <w:rFonts w:ascii="Times New Roman" w:hAnsi="Times New Roman" w:cs="Times New Roman"/>
          <w:color w:val="000000"/>
          <w:sz w:val="28"/>
          <w:szCs w:val="28"/>
        </w:rPr>
      </w:pPr>
      <w:r w:rsidRPr="0075174A">
        <w:rPr>
          <w:rFonts w:ascii="Times New Roman" w:hAnsi="Times New Roman" w:cs="Times New Roman"/>
          <w:color w:val="000000"/>
          <w:sz w:val="28"/>
          <w:szCs w:val="28"/>
        </w:rPr>
        <w:t>продержаться в таком положении не менее 10 секунд.</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73" w:name="BM_D0_9B_D0_B0_D0_B1_D0_B8_D1_80_D0_B8_D"/>
      <w:bookmarkStart w:id="74" w:name="_Toc379474017"/>
      <w:bookmarkStart w:id="75" w:name="_Toc379474286"/>
      <w:bookmarkEnd w:id="73"/>
      <w:r w:rsidRPr="0075174A">
        <w:rPr>
          <w:rStyle w:val="mw-headline"/>
          <w:rFonts w:ascii="Times New Roman" w:hAnsi="Times New Roman" w:cs="Times New Roman"/>
          <w:color w:val="000000"/>
        </w:rPr>
        <w:lastRenderedPageBreak/>
        <w:t>Лабиринт</w:t>
      </w:r>
      <w:bookmarkEnd w:id="74"/>
      <w:bookmarkEnd w:id="75"/>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Нужно преодолеть препятствия с завязанными глазами, держась друг за друга. Открыты глаза только у замыкающего цепочку. Он видит все препя</w:t>
      </w:r>
      <w:r w:rsidRPr="0075174A">
        <w:rPr>
          <w:color w:val="000000"/>
          <w:sz w:val="28"/>
          <w:szCs w:val="28"/>
        </w:rPr>
        <w:t>т</w:t>
      </w:r>
      <w:r w:rsidRPr="0075174A">
        <w:rPr>
          <w:color w:val="000000"/>
          <w:sz w:val="28"/>
          <w:szCs w:val="28"/>
        </w:rPr>
        <w:t>ствия и должен объяснить жестами, как их преодолеть, не произнося при этом ни слова. Например, хлопок по правому плечу означает — шаг вправо, по л</w:t>
      </w:r>
      <w:r w:rsidRPr="0075174A">
        <w:rPr>
          <w:color w:val="000000"/>
          <w:sz w:val="28"/>
          <w:szCs w:val="28"/>
        </w:rPr>
        <w:t>е</w:t>
      </w:r>
      <w:r w:rsidRPr="0075174A">
        <w:rPr>
          <w:color w:val="000000"/>
          <w:sz w:val="28"/>
          <w:szCs w:val="28"/>
        </w:rPr>
        <w:t>вому — влево.</w:t>
      </w:r>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Участники договариваются об этих условных сигналах перед началом движения.</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Веревка натянута горизонтально на уровне колен, между 4 деревьями, на ра</w:t>
      </w:r>
      <w:r w:rsidRPr="0075174A">
        <w:rPr>
          <w:color w:val="000000"/>
          <w:sz w:val="28"/>
          <w:szCs w:val="28"/>
        </w:rPr>
        <w:t>с</w:t>
      </w:r>
      <w:r w:rsidRPr="0075174A">
        <w:rPr>
          <w:color w:val="000000"/>
          <w:sz w:val="28"/>
          <w:szCs w:val="28"/>
        </w:rPr>
        <w:t>стоянии 2-2,5 м. 2-3 веревки переплетаются в виде паутины. Участники, де</w:t>
      </w:r>
      <w:r w:rsidRPr="0075174A">
        <w:rPr>
          <w:color w:val="000000"/>
          <w:sz w:val="28"/>
          <w:szCs w:val="28"/>
        </w:rPr>
        <w:t>р</w:t>
      </w:r>
      <w:r w:rsidRPr="0075174A">
        <w:rPr>
          <w:color w:val="000000"/>
          <w:sz w:val="28"/>
          <w:szCs w:val="28"/>
        </w:rPr>
        <w:t>жась за руки, дружно проходят все ячейки лабиринта. В каждой ячейке должна находиться нога впереди идущего и следующего за ним участника.</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Описание: на местности очерчен криволинейный путь (например, цветной ле</w:t>
      </w:r>
      <w:r w:rsidRPr="0075174A">
        <w:rPr>
          <w:color w:val="000000"/>
          <w:sz w:val="28"/>
          <w:szCs w:val="28"/>
        </w:rPr>
        <w:t>н</w:t>
      </w:r>
      <w:r w:rsidRPr="0075174A">
        <w:rPr>
          <w:color w:val="000000"/>
          <w:sz w:val="28"/>
          <w:szCs w:val="28"/>
        </w:rPr>
        <w:t>той), ширина его варьируется от 0,5 до 2 м – это лабиринт. В лабиринте есть не более двух препятствий – натянутые на пути веревки, так чтобы через одну можно было перешагнуть, а под ругой пройти нагнувшись. В конце лабиринта подвешено яйцо, на полу лежат ножницы. Задача команды: выбрать одного ч</w:t>
      </w:r>
      <w:r w:rsidRPr="0075174A">
        <w:rPr>
          <w:color w:val="000000"/>
          <w:sz w:val="28"/>
          <w:szCs w:val="28"/>
        </w:rPr>
        <w:t>е</w:t>
      </w:r>
      <w:r w:rsidRPr="0075174A">
        <w:rPr>
          <w:color w:val="000000"/>
          <w:sz w:val="28"/>
          <w:szCs w:val="28"/>
        </w:rPr>
        <w:t>ловека, который вслепую пройдет по лабиринту, не задев ограждения и препя</w:t>
      </w:r>
      <w:r w:rsidRPr="0075174A">
        <w:rPr>
          <w:color w:val="000000"/>
          <w:sz w:val="28"/>
          <w:szCs w:val="28"/>
        </w:rPr>
        <w:t>т</w:t>
      </w:r>
      <w:r w:rsidRPr="0075174A">
        <w:rPr>
          <w:color w:val="000000"/>
          <w:sz w:val="28"/>
          <w:szCs w:val="28"/>
        </w:rPr>
        <w:t>ствий, срежет яйцо и разобьет его. Команда, распределившись вдоль лабиринта, могут подсказывать слепому, куда идти, только по одному слову каждый в з</w:t>
      </w:r>
      <w:r w:rsidRPr="0075174A">
        <w:rPr>
          <w:color w:val="000000"/>
          <w:sz w:val="28"/>
          <w:szCs w:val="28"/>
        </w:rPr>
        <w:t>а</w:t>
      </w:r>
      <w:r w:rsidRPr="0075174A">
        <w:rPr>
          <w:color w:val="000000"/>
          <w:sz w:val="28"/>
          <w:szCs w:val="28"/>
        </w:rPr>
        <w:t>ранее выбранном порядке (один после другого, когда все сказали по слову, сн</w:t>
      </w:r>
      <w:r w:rsidRPr="0075174A">
        <w:rPr>
          <w:color w:val="000000"/>
          <w:sz w:val="28"/>
          <w:szCs w:val="28"/>
        </w:rPr>
        <w:t>о</w:t>
      </w:r>
      <w:r w:rsidRPr="0075174A">
        <w:rPr>
          <w:color w:val="000000"/>
          <w:sz w:val="28"/>
          <w:szCs w:val="28"/>
        </w:rPr>
        <w:t>ва начинает первый и т.д.) Реквизит: веревка 40 - 50 м, яйцо 3 шт. (по одному на команду), ножницы.</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76" w:name="_Toc379474018"/>
      <w:bookmarkStart w:id="77" w:name="_Toc379474287"/>
      <w:r w:rsidRPr="0075174A">
        <w:rPr>
          <w:rStyle w:val="mw-headline"/>
          <w:rFonts w:ascii="Times New Roman" w:hAnsi="Times New Roman" w:cs="Times New Roman"/>
          <w:color w:val="000000"/>
        </w:rPr>
        <w:lastRenderedPageBreak/>
        <w:t>Треугольник</w:t>
      </w:r>
      <w:bookmarkEnd w:id="76"/>
      <w:bookmarkEnd w:id="77"/>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Между деревьев на высоте 1-1,5 метра натянуты тросы, которые образ</w:t>
      </w:r>
      <w:r w:rsidRPr="0075174A">
        <w:rPr>
          <w:color w:val="000000"/>
          <w:sz w:val="28"/>
          <w:szCs w:val="28"/>
        </w:rPr>
        <w:t>у</w:t>
      </w:r>
      <w:r w:rsidRPr="0075174A">
        <w:rPr>
          <w:color w:val="000000"/>
          <w:sz w:val="28"/>
          <w:szCs w:val="28"/>
        </w:rPr>
        <w:t>ют треугольник (постепенно расходятся). Участникам нужно по двое пройти этот треугольник, держась за руки.</w:t>
      </w:r>
    </w:p>
    <w:p w:rsidR="00DD623A" w:rsidRPr="0075174A" w:rsidRDefault="00DD623A" w:rsidP="00EB1601">
      <w:pPr>
        <w:pStyle w:val="4"/>
        <w:shd w:val="clear" w:color="auto" w:fill="FFFFFF"/>
        <w:spacing w:before="0" w:after="72" w:line="360" w:lineRule="auto"/>
        <w:jc w:val="both"/>
        <w:rPr>
          <w:rFonts w:ascii="Times New Roman" w:hAnsi="Times New Roman" w:cs="Times New Roman"/>
          <w:color w:val="000000"/>
        </w:rPr>
      </w:pPr>
      <w:bookmarkStart w:id="78" w:name="BM_D0_A2_D1_80_D0_B5_D1_83_D0_B3_D0_BE_D"/>
      <w:bookmarkStart w:id="79" w:name="_Toc379474019"/>
      <w:bookmarkStart w:id="80" w:name="_Toc379474288"/>
      <w:bookmarkEnd w:id="78"/>
      <w:r w:rsidRPr="0075174A">
        <w:rPr>
          <w:rStyle w:val="mw-headline"/>
          <w:rFonts w:ascii="Times New Roman" w:hAnsi="Times New Roman" w:cs="Times New Roman"/>
          <w:color w:val="000000"/>
        </w:rPr>
        <w:t>Треугольники</w:t>
      </w:r>
      <w:bookmarkEnd w:id="79"/>
      <w:bookmarkEnd w:id="80"/>
    </w:p>
    <w:p w:rsidR="00DD623A" w:rsidRPr="0075174A" w:rsidRDefault="00DD623A" w:rsidP="008259A0">
      <w:pPr>
        <w:pStyle w:val="a4"/>
        <w:shd w:val="clear" w:color="auto" w:fill="FFFFFF"/>
        <w:spacing w:before="96" w:beforeAutospacing="0" w:after="120" w:afterAutospacing="0" w:line="360" w:lineRule="auto"/>
        <w:ind w:firstLine="708"/>
        <w:jc w:val="both"/>
        <w:rPr>
          <w:color w:val="000000"/>
          <w:sz w:val="28"/>
          <w:szCs w:val="28"/>
        </w:rPr>
      </w:pPr>
      <w:r w:rsidRPr="0075174A">
        <w:rPr>
          <w:color w:val="000000"/>
          <w:sz w:val="28"/>
          <w:szCs w:val="28"/>
        </w:rPr>
        <w:t xml:space="preserve">Повязки на глаза для всех членов команды, широкая комната (6х6 </w:t>
      </w:r>
      <w:proofErr w:type="spellStart"/>
      <w:r w:rsidRPr="0075174A">
        <w:rPr>
          <w:color w:val="000000"/>
          <w:sz w:val="28"/>
          <w:szCs w:val="28"/>
        </w:rPr>
        <w:t>кв</w:t>
      </w:r>
      <w:proofErr w:type="gramStart"/>
      <w:r w:rsidRPr="0075174A">
        <w:rPr>
          <w:color w:val="000000"/>
          <w:sz w:val="28"/>
          <w:szCs w:val="28"/>
        </w:rPr>
        <w:t>.м</w:t>
      </w:r>
      <w:proofErr w:type="spellEnd"/>
      <w:proofErr w:type="gramEnd"/>
      <w:r w:rsidRPr="0075174A">
        <w:rPr>
          <w:color w:val="000000"/>
          <w:sz w:val="28"/>
          <w:szCs w:val="28"/>
        </w:rPr>
        <w:t>), веревка длиной 6 м. Завязать всем членам группы глаза, только после этого з</w:t>
      </w:r>
      <w:r w:rsidRPr="0075174A">
        <w:rPr>
          <w:color w:val="000000"/>
          <w:sz w:val="28"/>
          <w:szCs w:val="28"/>
        </w:rPr>
        <w:t>а</w:t>
      </w:r>
      <w:r w:rsidRPr="0075174A">
        <w:rPr>
          <w:color w:val="000000"/>
          <w:sz w:val="28"/>
          <w:szCs w:val="28"/>
        </w:rPr>
        <w:t>пустить их в комнату и прочесть правила. Веревка лежит где-нибудь в комнате.</w:t>
      </w:r>
    </w:p>
    <w:p w:rsidR="00DD623A" w:rsidRPr="0075174A" w:rsidRDefault="00DD623A" w:rsidP="00EB1601">
      <w:pPr>
        <w:pStyle w:val="a4"/>
        <w:shd w:val="clear" w:color="auto" w:fill="FFFFFF"/>
        <w:spacing w:before="96" w:beforeAutospacing="0" w:after="120" w:afterAutospacing="0" w:line="360" w:lineRule="auto"/>
        <w:jc w:val="both"/>
        <w:rPr>
          <w:color w:val="000000"/>
          <w:sz w:val="28"/>
          <w:szCs w:val="28"/>
        </w:rPr>
      </w:pPr>
      <w:r w:rsidRPr="0075174A">
        <w:rPr>
          <w:color w:val="000000"/>
          <w:sz w:val="28"/>
          <w:szCs w:val="28"/>
        </w:rPr>
        <w:t>Где-то в комнате лежит веревка. Ваша задача - найти ее и сделать из нее равн</w:t>
      </w:r>
      <w:r w:rsidRPr="0075174A">
        <w:rPr>
          <w:color w:val="000000"/>
          <w:sz w:val="28"/>
          <w:szCs w:val="28"/>
        </w:rPr>
        <w:t>о</w:t>
      </w:r>
      <w:r w:rsidRPr="0075174A">
        <w:rPr>
          <w:color w:val="000000"/>
          <w:sz w:val="28"/>
          <w:szCs w:val="28"/>
        </w:rPr>
        <w:t>бедренный треугольник. Не забудьте и то, что когда вы попросите ведущего оценить вашу фигуру, вся команда должна держать в руках этот треугольник. Если играющие просят Вас оценить их фигуру, сначала спросите: "Вы уверены, что это равнобедренный треугольник?" Если они согласны, попросите их акк</w:t>
      </w:r>
      <w:r w:rsidRPr="0075174A">
        <w:rPr>
          <w:color w:val="000000"/>
          <w:sz w:val="28"/>
          <w:szCs w:val="28"/>
        </w:rPr>
        <w:t>у</w:t>
      </w:r>
      <w:r w:rsidRPr="0075174A">
        <w:rPr>
          <w:color w:val="000000"/>
          <w:sz w:val="28"/>
          <w:szCs w:val="28"/>
        </w:rPr>
        <w:t>ратно положить веревку на землю и затем развязать глаза и посмотреть на ф</w:t>
      </w:r>
      <w:r w:rsidRPr="0075174A">
        <w:rPr>
          <w:color w:val="000000"/>
          <w:sz w:val="28"/>
          <w:szCs w:val="28"/>
        </w:rPr>
        <w:t>и</w:t>
      </w:r>
      <w:r w:rsidRPr="0075174A">
        <w:rPr>
          <w:color w:val="000000"/>
          <w:sz w:val="28"/>
          <w:szCs w:val="28"/>
        </w:rPr>
        <w:t>гуру.</w:t>
      </w:r>
    </w:p>
    <w:p w:rsidR="00DD623A" w:rsidRPr="0075174A" w:rsidRDefault="00DD623A"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81" w:name="_Toc379473736"/>
      <w:bookmarkStart w:id="82" w:name="_Toc379474289"/>
      <w:r w:rsidRPr="0075174A">
        <w:rPr>
          <w:rFonts w:ascii="Times New Roman" w:hAnsi="Times New Roman" w:cs="Times New Roman"/>
          <w:color w:val="auto"/>
        </w:rPr>
        <w:lastRenderedPageBreak/>
        <w:t>Приложение 6</w:t>
      </w:r>
      <w:bookmarkEnd w:id="81"/>
      <w:bookmarkEnd w:id="82"/>
    </w:p>
    <w:p w:rsidR="00DD623A" w:rsidRPr="0075174A" w:rsidRDefault="00DD623A" w:rsidP="00C500FA">
      <w:pPr>
        <w:pStyle w:val="4"/>
        <w:spacing w:after="240" w:line="240" w:lineRule="auto"/>
        <w:jc w:val="center"/>
        <w:rPr>
          <w:rFonts w:ascii="Times New Roman" w:hAnsi="Times New Roman" w:cs="Times New Roman"/>
          <w:sz w:val="32"/>
          <w:szCs w:val="32"/>
        </w:rPr>
      </w:pPr>
      <w:bookmarkStart w:id="83" w:name="_Toc379474290"/>
      <w:r w:rsidRPr="0075174A">
        <w:rPr>
          <w:rFonts w:ascii="Times New Roman" w:hAnsi="Times New Roman" w:cs="Times New Roman"/>
          <w:sz w:val="32"/>
          <w:szCs w:val="32"/>
        </w:rPr>
        <w:t xml:space="preserve">Вариант плана развития логико-математического  интеллекта на примере </w:t>
      </w:r>
      <w:proofErr w:type="spellStart"/>
      <w:r w:rsidRPr="0075174A">
        <w:rPr>
          <w:rFonts w:ascii="Times New Roman" w:hAnsi="Times New Roman" w:cs="Times New Roman"/>
          <w:sz w:val="32"/>
          <w:szCs w:val="32"/>
        </w:rPr>
        <w:t>интеративной</w:t>
      </w:r>
      <w:proofErr w:type="spellEnd"/>
      <w:r w:rsidRPr="0075174A">
        <w:rPr>
          <w:rFonts w:ascii="Times New Roman" w:hAnsi="Times New Roman" w:cs="Times New Roman"/>
          <w:sz w:val="32"/>
          <w:szCs w:val="32"/>
        </w:rPr>
        <w:t xml:space="preserve"> темы «Открытия и изобретения» при обучении разным предметам может быть представлен в виде сл</w:t>
      </w:r>
      <w:r w:rsidRPr="0075174A">
        <w:rPr>
          <w:rFonts w:ascii="Times New Roman" w:hAnsi="Times New Roman" w:cs="Times New Roman"/>
          <w:sz w:val="32"/>
          <w:szCs w:val="32"/>
        </w:rPr>
        <w:t>е</w:t>
      </w:r>
      <w:r w:rsidRPr="0075174A">
        <w:rPr>
          <w:rFonts w:ascii="Times New Roman" w:hAnsi="Times New Roman" w:cs="Times New Roman"/>
          <w:sz w:val="32"/>
          <w:szCs w:val="32"/>
        </w:rPr>
        <w:t>дующей матрицы</w:t>
      </w:r>
      <w:bookmarkEnd w:id="83"/>
    </w:p>
    <w:tbl>
      <w:tblPr>
        <w:tblpPr w:leftFromText="180" w:rightFromText="180" w:vertAnchor="text" w:horzAnchor="page" w:tblpX="823" w:tblpY="231"/>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1780"/>
        <w:gridCol w:w="2186"/>
        <w:gridCol w:w="1129"/>
        <w:gridCol w:w="1593"/>
        <w:gridCol w:w="2498"/>
      </w:tblGrid>
      <w:tr w:rsidR="007C5170" w:rsidRPr="0075174A" w:rsidTr="007C5170">
        <w:tc>
          <w:tcPr>
            <w:tcW w:w="1794" w:type="dxa"/>
            <w:vAlign w:val="center"/>
          </w:tcPr>
          <w:p w:rsidR="007C5170" w:rsidRPr="0075174A" w:rsidRDefault="007C5170" w:rsidP="007C5170">
            <w:pPr>
              <w:jc w:val="center"/>
              <w:rPr>
                <w:rFonts w:ascii="Times New Roman" w:hAnsi="Times New Roman" w:cs="Times New Roman"/>
                <w:b/>
                <w:bCs/>
                <w:i/>
                <w:iCs/>
                <w:sz w:val="28"/>
                <w:szCs w:val="28"/>
                <w:lang w:eastAsia="ru-RU"/>
              </w:rPr>
            </w:pPr>
            <w:r w:rsidRPr="0075174A">
              <w:rPr>
                <w:rFonts w:ascii="Times New Roman" w:hAnsi="Times New Roman" w:cs="Times New Roman"/>
                <w:b/>
                <w:bCs/>
                <w:i/>
                <w:iCs/>
                <w:sz w:val="28"/>
                <w:szCs w:val="28"/>
                <w:lang w:eastAsia="ru-RU"/>
              </w:rPr>
              <w:t>Тип инте</w:t>
            </w:r>
            <w:r w:rsidRPr="0075174A">
              <w:rPr>
                <w:rFonts w:ascii="Times New Roman" w:hAnsi="Times New Roman" w:cs="Times New Roman"/>
                <w:b/>
                <w:bCs/>
                <w:i/>
                <w:iCs/>
                <w:sz w:val="28"/>
                <w:szCs w:val="28"/>
                <w:lang w:eastAsia="ru-RU"/>
              </w:rPr>
              <w:t>л</w:t>
            </w:r>
            <w:r w:rsidRPr="0075174A">
              <w:rPr>
                <w:rFonts w:ascii="Times New Roman" w:hAnsi="Times New Roman" w:cs="Times New Roman"/>
                <w:b/>
                <w:bCs/>
                <w:i/>
                <w:iCs/>
                <w:sz w:val="28"/>
                <w:szCs w:val="28"/>
                <w:lang w:eastAsia="ru-RU"/>
              </w:rPr>
              <w:t>лекта</w:t>
            </w:r>
          </w:p>
        </w:tc>
        <w:tc>
          <w:tcPr>
            <w:tcW w:w="1780" w:type="dxa"/>
            <w:vAlign w:val="center"/>
          </w:tcPr>
          <w:p w:rsidR="007C5170" w:rsidRPr="0075174A" w:rsidRDefault="007C5170" w:rsidP="007C5170">
            <w:pPr>
              <w:jc w:val="center"/>
              <w:rPr>
                <w:rFonts w:ascii="Times New Roman" w:hAnsi="Times New Roman" w:cs="Times New Roman"/>
                <w:b/>
                <w:bCs/>
                <w:i/>
                <w:iCs/>
                <w:sz w:val="28"/>
                <w:szCs w:val="28"/>
                <w:lang w:eastAsia="ru-RU"/>
              </w:rPr>
            </w:pPr>
            <w:r w:rsidRPr="0075174A">
              <w:rPr>
                <w:rFonts w:ascii="Times New Roman" w:hAnsi="Times New Roman" w:cs="Times New Roman"/>
                <w:b/>
                <w:bCs/>
                <w:i/>
                <w:iCs/>
                <w:sz w:val="28"/>
                <w:szCs w:val="28"/>
                <w:lang w:eastAsia="ru-RU"/>
              </w:rPr>
              <w:t>математ</w:t>
            </w:r>
            <w:r w:rsidRPr="0075174A">
              <w:rPr>
                <w:rFonts w:ascii="Times New Roman" w:hAnsi="Times New Roman" w:cs="Times New Roman"/>
                <w:b/>
                <w:bCs/>
                <w:i/>
                <w:iCs/>
                <w:sz w:val="28"/>
                <w:szCs w:val="28"/>
                <w:lang w:eastAsia="ru-RU"/>
              </w:rPr>
              <w:t>и</w:t>
            </w:r>
            <w:r w:rsidRPr="0075174A">
              <w:rPr>
                <w:rFonts w:ascii="Times New Roman" w:hAnsi="Times New Roman" w:cs="Times New Roman"/>
                <w:b/>
                <w:bCs/>
                <w:i/>
                <w:iCs/>
                <w:sz w:val="28"/>
                <w:szCs w:val="28"/>
                <w:lang w:eastAsia="ru-RU"/>
              </w:rPr>
              <w:t>ка</w:t>
            </w:r>
          </w:p>
        </w:tc>
        <w:tc>
          <w:tcPr>
            <w:tcW w:w="2186" w:type="dxa"/>
            <w:vAlign w:val="center"/>
          </w:tcPr>
          <w:p w:rsidR="007C5170" w:rsidRPr="0075174A" w:rsidRDefault="007C5170" w:rsidP="007C5170">
            <w:pPr>
              <w:jc w:val="center"/>
              <w:rPr>
                <w:rFonts w:ascii="Times New Roman" w:hAnsi="Times New Roman" w:cs="Times New Roman"/>
                <w:b/>
                <w:bCs/>
                <w:i/>
                <w:iCs/>
                <w:sz w:val="28"/>
                <w:szCs w:val="28"/>
                <w:lang w:eastAsia="ru-RU"/>
              </w:rPr>
            </w:pPr>
            <w:r w:rsidRPr="0075174A">
              <w:rPr>
                <w:rFonts w:ascii="Times New Roman" w:hAnsi="Times New Roman" w:cs="Times New Roman"/>
                <w:b/>
                <w:bCs/>
                <w:i/>
                <w:iCs/>
                <w:sz w:val="28"/>
                <w:szCs w:val="28"/>
                <w:lang w:eastAsia="ru-RU"/>
              </w:rPr>
              <w:t>естествозн</w:t>
            </w:r>
            <w:r w:rsidRPr="0075174A">
              <w:rPr>
                <w:rFonts w:ascii="Times New Roman" w:hAnsi="Times New Roman" w:cs="Times New Roman"/>
                <w:b/>
                <w:bCs/>
                <w:i/>
                <w:iCs/>
                <w:sz w:val="28"/>
                <w:szCs w:val="28"/>
                <w:lang w:eastAsia="ru-RU"/>
              </w:rPr>
              <w:t>а</w:t>
            </w:r>
            <w:r w:rsidRPr="0075174A">
              <w:rPr>
                <w:rFonts w:ascii="Times New Roman" w:hAnsi="Times New Roman" w:cs="Times New Roman"/>
                <w:b/>
                <w:bCs/>
                <w:i/>
                <w:iCs/>
                <w:sz w:val="28"/>
                <w:szCs w:val="28"/>
                <w:lang w:eastAsia="ru-RU"/>
              </w:rPr>
              <w:t>ние</w:t>
            </w:r>
          </w:p>
        </w:tc>
        <w:tc>
          <w:tcPr>
            <w:tcW w:w="1129" w:type="dxa"/>
            <w:vAlign w:val="center"/>
          </w:tcPr>
          <w:p w:rsidR="007C5170" w:rsidRPr="0075174A" w:rsidRDefault="007C5170" w:rsidP="007C5170">
            <w:pPr>
              <w:jc w:val="center"/>
              <w:rPr>
                <w:rFonts w:ascii="Times New Roman" w:hAnsi="Times New Roman" w:cs="Times New Roman"/>
                <w:b/>
                <w:bCs/>
                <w:i/>
                <w:iCs/>
                <w:sz w:val="28"/>
                <w:szCs w:val="28"/>
                <w:lang w:eastAsia="ru-RU"/>
              </w:rPr>
            </w:pPr>
            <w:r w:rsidRPr="0075174A">
              <w:rPr>
                <w:rFonts w:ascii="Times New Roman" w:hAnsi="Times New Roman" w:cs="Times New Roman"/>
                <w:b/>
                <w:bCs/>
                <w:i/>
                <w:iCs/>
                <w:sz w:val="28"/>
                <w:szCs w:val="28"/>
                <w:lang w:eastAsia="ru-RU"/>
              </w:rPr>
              <w:t>чт</w:t>
            </w:r>
            <w:r w:rsidRPr="0075174A">
              <w:rPr>
                <w:rFonts w:ascii="Times New Roman" w:hAnsi="Times New Roman" w:cs="Times New Roman"/>
                <w:b/>
                <w:bCs/>
                <w:i/>
                <w:iCs/>
                <w:sz w:val="28"/>
                <w:szCs w:val="28"/>
                <w:lang w:eastAsia="ru-RU"/>
              </w:rPr>
              <w:t>е</w:t>
            </w:r>
            <w:r w:rsidRPr="0075174A">
              <w:rPr>
                <w:rFonts w:ascii="Times New Roman" w:hAnsi="Times New Roman" w:cs="Times New Roman"/>
                <w:b/>
                <w:bCs/>
                <w:i/>
                <w:iCs/>
                <w:sz w:val="28"/>
                <w:szCs w:val="28"/>
                <w:lang w:eastAsia="ru-RU"/>
              </w:rPr>
              <w:t>ние</w:t>
            </w:r>
          </w:p>
        </w:tc>
        <w:tc>
          <w:tcPr>
            <w:tcW w:w="1593" w:type="dxa"/>
            <w:vAlign w:val="center"/>
          </w:tcPr>
          <w:p w:rsidR="007C5170" w:rsidRPr="0075174A" w:rsidRDefault="007C5170" w:rsidP="007C5170">
            <w:pPr>
              <w:jc w:val="center"/>
              <w:rPr>
                <w:rFonts w:ascii="Times New Roman" w:hAnsi="Times New Roman" w:cs="Times New Roman"/>
                <w:b/>
                <w:bCs/>
                <w:i/>
                <w:iCs/>
                <w:sz w:val="28"/>
                <w:szCs w:val="28"/>
                <w:lang w:eastAsia="ru-RU"/>
              </w:rPr>
            </w:pPr>
            <w:r w:rsidRPr="0075174A">
              <w:rPr>
                <w:rFonts w:ascii="Times New Roman" w:hAnsi="Times New Roman" w:cs="Times New Roman"/>
                <w:b/>
                <w:bCs/>
                <w:i/>
                <w:iCs/>
                <w:sz w:val="28"/>
                <w:szCs w:val="28"/>
                <w:lang w:eastAsia="ru-RU"/>
              </w:rPr>
              <w:t>язык</w:t>
            </w:r>
          </w:p>
        </w:tc>
        <w:tc>
          <w:tcPr>
            <w:tcW w:w="2498" w:type="dxa"/>
            <w:vAlign w:val="center"/>
          </w:tcPr>
          <w:p w:rsidR="007C5170" w:rsidRPr="0075174A" w:rsidRDefault="007C5170" w:rsidP="007C5170">
            <w:pPr>
              <w:jc w:val="center"/>
              <w:rPr>
                <w:rFonts w:ascii="Times New Roman" w:hAnsi="Times New Roman" w:cs="Times New Roman"/>
                <w:b/>
                <w:bCs/>
                <w:i/>
                <w:iCs/>
                <w:sz w:val="28"/>
                <w:szCs w:val="28"/>
                <w:lang w:eastAsia="ru-RU"/>
              </w:rPr>
            </w:pPr>
            <w:r w:rsidRPr="0075174A">
              <w:rPr>
                <w:rFonts w:ascii="Times New Roman" w:hAnsi="Times New Roman" w:cs="Times New Roman"/>
                <w:b/>
                <w:bCs/>
                <w:i/>
                <w:iCs/>
                <w:sz w:val="28"/>
                <w:szCs w:val="28"/>
                <w:lang w:eastAsia="ru-RU"/>
              </w:rPr>
              <w:t>обществознание</w:t>
            </w:r>
          </w:p>
        </w:tc>
      </w:tr>
      <w:tr w:rsidR="007C5170" w:rsidRPr="0075174A" w:rsidTr="007C5170">
        <w:tc>
          <w:tcPr>
            <w:tcW w:w="1794" w:type="dxa"/>
          </w:tcPr>
          <w:p w:rsidR="007C5170" w:rsidRPr="0075174A" w:rsidRDefault="007C5170" w:rsidP="007C5170">
            <w:p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Логико-математич</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ский</w:t>
            </w:r>
          </w:p>
        </w:tc>
        <w:tc>
          <w:tcPr>
            <w:tcW w:w="1780" w:type="dxa"/>
          </w:tcPr>
          <w:p w:rsidR="007C5170" w:rsidRPr="0075174A" w:rsidRDefault="007C5170" w:rsidP="007C5170">
            <w:p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Изучение теоремы или формулы, использ</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ванной в изобретении</w:t>
            </w:r>
          </w:p>
        </w:tc>
        <w:tc>
          <w:tcPr>
            <w:tcW w:w="2186" w:type="dxa"/>
          </w:tcPr>
          <w:p w:rsidR="007C5170" w:rsidRPr="0075174A" w:rsidRDefault="007C5170" w:rsidP="007C5170">
            <w:p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Построение г</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потезы возмо</w:t>
            </w:r>
            <w:r w:rsidRPr="0075174A">
              <w:rPr>
                <w:rFonts w:ascii="Times New Roman" w:hAnsi="Times New Roman" w:cs="Times New Roman"/>
                <w:sz w:val="28"/>
                <w:szCs w:val="28"/>
                <w:lang w:eastAsia="ru-RU"/>
              </w:rPr>
              <w:t>ж</w:t>
            </w:r>
            <w:r w:rsidRPr="0075174A">
              <w:rPr>
                <w:rFonts w:ascii="Times New Roman" w:hAnsi="Times New Roman" w:cs="Times New Roman"/>
                <w:sz w:val="28"/>
                <w:szCs w:val="28"/>
                <w:lang w:eastAsia="ru-RU"/>
              </w:rPr>
              <w:t>ного нового изобретения</w:t>
            </w:r>
          </w:p>
        </w:tc>
        <w:tc>
          <w:tcPr>
            <w:tcW w:w="1129" w:type="dxa"/>
          </w:tcPr>
          <w:p w:rsidR="007C5170" w:rsidRPr="0075174A" w:rsidRDefault="007C5170" w:rsidP="007C5170">
            <w:p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Чтение поп</w:t>
            </w:r>
            <w:r w:rsidRPr="0075174A">
              <w:rPr>
                <w:rFonts w:ascii="Times New Roman" w:hAnsi="Times New Roman" w:cs="Times New Roman"/>
                <w:sz w:val="28"/>
                <w:szCs w:val="28"/>
                <w:lang w:eastAsia="ru-RU"/>
              </w:rPr>
              <w:t>у</w:t>
            </w:r>
            <w:r w:rsidRPr="0075174A">
              <w:rPr>
                <w:rFonts w:ascii="Times New Roman" w:hAnsi="Times New Roman" w:cs="Times New Roman"/>
                <w:sz w:val="28"/>
                <w:szCs w:val="28"/>
                <w:lang w:eastAsia="ru-RU"/>
              </w:rPr>
              <w:t>лярной книги о роли мат</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матики в нау</w:t>
            </w:r>
            <w:r w:rsidRPr="0075174A">
              <w:rPr>
                <w:rFonts w:ascii="Times New Roman" w:hAnsi="Times New Roman" w:cs="Times New Roman"/>
                <w:sz w:val="28"/>
                <w:szCs w:val="28"/>
                <w:lang w:eastAsia="ru-RU"/>
              </w:rPr>
              <w:t>ч</w:t>
            </w:r>
            <w:r w:rsidRPr="0075174A">
              <w:rPr>
                <w:rFonts w:ascii="Times New Roman" w:hAnsi="Times New Roman" w:cs="Times New Roman"/>
                <w:sz w:val="28"/>
                <w:szCs w:val="28"/>
                <w:lang w:eastAsia="ru-RU"/>
              </w:rPr>
              <w:t>ных откр</w:t>
            </w:r>
            <w:r w:rsidRPr="0075174A">
              <w:rPr>
                <w:rFonts w:ascii="Times New Roman" w:hAnsi="Times New Roman" w:cs="Times New Roman"/>
                <w:sz w:val="28"/>
                <w:szCs w:val="28"/>
                <w:lang w:eastAsia="ru-RU"/>
              </w:rPr>
              <w:t>ы</w:t>
            </w:r>
            <w:r w:rsidRPr="0075174A">
              <w:rPr>
                <w:rFonts w:ascii="Times New Roman" w:hAnsi="Times New Roman" w:cs="Times New Roman"/>
                <w:sz w:val="28"/>
                <w:szCs w:val="28"/>
                <w:lang w:eastAsia="ru-RU"/>
              </w:rPr>
              <w:t>тиях</w:t>
            </w:r>
          </w:p>
        </w:tc>
        <w:tc>
          <w:tcPr>
            <w:tcW w:w="1593" w:type="dxa"/>
          </w:tcPr>
          <w:p w:rsidR="007C5170" w:rsidRPr="0075174A" w:rsidRDefault="007C5170" w:rsidP="007C5170">
            <w:p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Описать практич</w:t>
            </w:r>
            <w:r w:rsidRPr="0075174A">
              <w:rPr>
                <w:rFonts w:ascii="Times New Roman" w:hAnsi="Times New Roman" w:cs="Times New Roman"/>
                <w:sz w:val="28"/>
                <w:szCs w:val="28"/>
                <w:lang w:eastAsia="ru-RU"/>
              </w:rPr>
              <w:t>е</w:t>
            </w:r>
            <w:r w:rsidRPr="0075174A">
              <w:rPr>
                <w:rFonts w:ascii="Times New Roman" w:hAnsi="Times New Roman" w:cs="Times New Roman"/>
                <w:sz w:val="28"/>
                <w:szCs w:val="28"/>
                <w:lang w:eastAsia="ru-RU"/>
              </w:rPr>
              <w:t>скую сит</w:t>
            </w:r>
            <w:r w:rsidRPr="0075174A">
              <w:rPr>
                <w:rFonts w:ascii="Times New Roman" w:hAnsi="Times New Roman" w:cs="Times New Roman"/>
                <w:sz w:val="28"/>
                <w:szCs w:val="28"/>
                <w:lang w:eastAsia="ru-RU"/>
              </w:rPr>
              <w:t>у</w:t>
            </w:r>
            <w:r w:rsidRPr="0075174A">
              <w:rPr>
                <w:rFonts w:ascii="Times New Roman" w:hAnsi="Times New Roman" w:cs="Times New Roman"/>
                <w:sz w:val="28"/>
                <w:szCs w:val="28"/>
                <w:lang w:eastAsia="ru-RU"/>
              </w:rPr>
              <w:t>ацию, к</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торая бы вытекала из ко</w:t>
            </w:r>
            <w:r w:rsidRPr="0075174A">
              <w:rPr>
                <w:rFonts w:ascii="Times New Roman" w:hAnsi="Times New Roman" w:cs="Times New Roman"/>
                <w:sz w:val="28"/>
                <w:szCs w:val="28"/>
                <w:lang w:eastAsia="ru-RU"/>
              </w:rPr>
              <w:t>н</w:t>
            </w:r>
            <w:r w:rsidRPr="0075174A">
              <w:rPr>
                <w:rFonts w:ascii="Times New Roman" w:hAnsi="Times New Roman" w:cs="Times New Roman"/>
                <w:sz w:val="28"/>
                <w:szCs w:val="28"/>
                <w:lang w:eastAsia="ru-RU"/>
              </w:rPr>
              <w:t xml:space="preserve">кретного открытия </w:t>
            </w:r>
          </w:p>
        </w:tc>
        <w:tc>
          <w:tcPr>
            <w:tcW w:w="2498" w:type="dxa"/>
          </w:tcPr>
          <w:p w:rsidR="007C5170" w:rsidRPr="0075174A" w:rsidRDefault="007C5170" w:rsidP="007C5170">
            <w:p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Построить хрон</w:t>
            </w:r>
            <w:r w:rsidRPr="0075174A">
              <w:rPr>
                <w:rFonts w:ascii="Times New Roman" w:hAnsi="Times New Roman" w:cs="Times New Roman"/>
                <w:sz w:val="28"/>
                <w:szCs w:val="28"/>
                <w:lang w:eastAsia="ru-RU"/>
              </w:rPr>
              <w:t>о</w:t>
            </w:r>
            <w:r w:rsidRPr="0075174A">
              <w:rPr>
                <w:rFonts w:ascii="Times New Roman" w:hAnsi="Times New Roman" w:cs="Times New Roman"/>
                <w:sz w:val="28"/>
                <w:szCs w:val="28"/>
                <w:lang w:eastAsia="ru-RU"/>
              </w:rPr>
              <w:t>логическую та</w:t>
            </w:r>
            <w:r w:rsidRPr="0075174A">
              <w:rPr>
                <w:rFonts w:ascii="Times New Roman" w:hAnsi="Times New Roman" w:cs="Times New Roman"/>
                <w:sz w:val="28"/>
                <w:szCs w:val="28"/>
                <w:lang w:eastAsia="ru-RU"/>
              </w:rPr>
              <w:t>б</w:t>
            </w:r>
            <w:r w:rsidRPr="0075174A">
              <w:rPr>
                <w:rFonts w:ascii="Times New Roman" w:hAnsi="Times New Roman" w:cs="Times New Roman"/>
                <w:sz w:val="28"/>
                <w:szCs w:val="28"/>
                <w:lang w:eastAsia="ru-RU"/>
              </w:rPr>
              <w:t>лицу, наиболее важных открытий в области матем</w:t>
            </w:r>
            <w:r w:rsidRPr="0075174A">
              <w:rPr>
                <w:rFonts w:ascii="Times New Roman" w:hAnsi="Times New Roman" w:cs="Times New Roman"/>
                <w:sz w:val="28"/>
                <w:szCs w:val="28"/>
                <w:lang w:eastAsia="ru-RU"/>
              </w:rPr>
              <w:t>а</w:t>
            </w:r>
            <w:r w:rsidRPr="0075174A">
              <w:rPr>
                <w:rFonts w:ascii="Times New Roman" w:hAnsi="Times New Roman" w:cs="Times New Roman"/>
                <w:sz w:val="28"/>
                <w:szCs w:val="28"/>
                <w:lang w:eastAsia="ru-RU"/>
              </w:rPr>
              <w:t>тики</w:t>
            </w:r>
          </w:p>
        </w:tc>
      </w:tr>
    </w:tbl>
    <w:p w:rsidR="00DD623A" w:rsidRPr="0075174A" w:rsidRDefault="00DD623A" w:rsidP="008A40FD">
      <w:pPr>
        <w:jc w:val="center"/>
        <w:rPr>
          <w:rFonts w:ascii="Times New Roman" w:hAnsi="Times New Roman" w:cs="Times New Roman"/>
          <w:sz w:val="28"/>
          <w:szCs w:val="28"/>
          <w:lang w:eastAsia="ru-RU"/>
        </w:rPr>
      </w:pPr>
    </w:p>
    <w:p w:rsidR="00DD623A" w:rsidRPr="0075174A" w:rsidRDefault="00DD623A" w:rsidP="008A40FD">
      <w:p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Продуктивные задания – главное средство</w:t>
      </w:r>
    </w:p>
    <w:p w:rsidR="00DD623A" w:rsidRPr="0075174A" w:rsidRDefault="00DD623A" w:rsidP="008A40FD">
      <w:p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 xml:space="preserve">Решению продуктивных задач надо учить: </w:t>
      </w:r>
    </w:p>
    <w:p w:rsidR="00DD623A" w:rsidRPr="0075174A" w:rsidRDefault="00DD623A" w:rsidP="001B2492">
      <w:pPr>
        <w:numPr>
          <w:ilvl w:val="0"/>
          <w:numId w:val="20"/>
        </w:num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Осмысли задание (что надо сделать?)</w:t>
      </w:r>
    </w:p>
    <w:p w:rsidR="00DD623A" w:rsidRPr="0075174A" w:rsidRDefault="00DD623A" w:rsidP="001B2492">
      <w:pPr>
        <w:numPr>
          <w:ilvl w:val="0"/>
          <w:numId w:val="20"/>
        </w:num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Найди нужную информацию (текст, рис…)</w:t>
      </w:r>
    </w:p>
    <w:p w:rsidR="00DD623A" w:rsidRPr="0075174A" w:rsidRDefault="00DD623A" w:rsidP="001B2492">
      <w:pPr>
        <w:numPr>
          <w:ilvl w:val="0"/>
          <w:numId w:val="20"/>
        </w:num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Преобразуй информацию в соответствии с заданием (найти причину, в</w:t>
      </w:r>
      <w:r w:rsidRPr="0075174A">
        <w:rPr>
          <w:rFonts w:ascii="Times New Roman" w:hAnsi="Times New Roman" w:cs="Times New Roman"/>
          <w:sz w:val="28"/>
          <w:szCs w:val="28"/>
          <w:lang w:eastAsia="ru-RU"/>
        </w:rPr>
        <w:t>ы</w:t>
      </w:r>
      <w:r w:rsidRPr="0075174A">
        <w:rPr>
          <w:rFonts w:ascii="Times New Roman" w:hAnsi="Times New Roman" w:cs="Times New Roman"/>
          <w:sz w:val="28"/>
          <w:szCs w:val="28"/>
          <w:lang w:eastAsia="ru-RU"/>
        </w:rPr>
        <w:t>делить главное, дать оценку…)</w:t>
      </w:r>
    </w:p>
    <w:p w:rsidR="00DD623A" w:rsidRPr="0075174A" w:rsidRDefault="00DD623A" w:rsidP="001B2492">
      <w:pPr>
        <w:numPr>
          <w:ilvl w:val="0"/>
          <w:numId w:val="20"/>
        </w:num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 xml:space="preserve">Сформулируй (устно/письменно) ответ, используя слова: «я считаю что…, потому </w:t>
      </w:r>
      <w:proofErr w:type="gramStart"/>
      <w:r w:rsidRPr="0075174A">
        <w:rPr>
          <w:rFonts w:ascii="Times New Roman" w:hAnsi="Times New Roman" w:cs="Times New Roman"/>
          <w:sz w:val="28"/>
          <w:szCs w:val="28"/>
          <w:lang w:eastAsia="ru-RU"/>
        </w:rPr>
        <w:t>что</w:t>
      </w:r>
      <w:proofErr w:type="gramEnd"/>
      <w:r w:rsidRPr="0075174A">
        <w:rPr>
          <w:rFonts w:ascii="Times New Roman" w:hAnsi="Times New Roman" w:cs="Times New Roman"/>
          <w:sz w:val="28"/>
          <w:szCs w:val="28"/>
          <w:lang w:eastAsia="ru-RU"/>
        </w:rPr>
        <w:t xml:space="preserve"> во-первых…, во-вторых… и т.д.».)</w:t>
      </w:r>
    </w:p>
    <w:p w:rsidR="00DD623A" w:rsidRPr="0075174A" w:rsidRDefault="00DD623A" w:rsidP="001B2492">
      <w:pPr>
        <w:numPr>
          <w:ilvl w:val="0"/>
          <w:numId w:val="20"/>
        </w:numPr>
        <w:rPr>
          <w:rFonts w:ascii="Times New Roman" w:hAnsi="Times New Roman" w:cs="Times New Roman"/>
          <w:sz w:val="28"/>
          <w:szCs w:val="28"/>
          <w:lang w:eastAsia="ru-RU"/>
        </w:rPr>
      </w:pPr>
      <w:r w:rsidRPr="0075174A">
        <w:rPr>
          <w:rFonts w:ascii="Times New Roman" w:hAnsi="Times New Roman" w:cs="Times New Roman"/>
          <w:sz w:val="28"/>
          <w:szCs w:val="28"/>
          <w:lang w:eastAsia="ru-RU"/>
        </w:rPr>
        <w:t>Дай полный ответ (рассказ), не рассчитывая на наводящие вопросы уч</w:t>
      </w:r>
      <w:r w:rsidRPr="0075174A">
        <w:rPr>
          <w:rFonts w:ascii="Times New Roman" w:hAnsi="Times New Roman" w:cs="Times New Roman"/>
          <w:sz w:val="28"/>
          <w:szCs w:val="28"/>
          <w:lang w:eastAsia="ru-RU"/>
        </w:rPr>
        <w:t>и</w:t>
      </w:r>
      <w:r w:rsidRPr="0075174A">
        <w:rPr>
          <w:rFonts w:ascii="Times New Roman" w:hAnsi="Times New Roman" w:cs="Times New Roman"/>
          <w:sz w:val="28"/>
          <w:szCs w:val="28"/>
          <w:lang w:eastAsia="ru-RU"/>
        </w:rPr>
        <w:t>теля</w:t>
      </w:r>
    </w:p>
    <w:p w:rsidR="00DD623A" w:rsidRPr="0075174A" w:rsidRDefault="00DD623A" w:rsidP="008A40FD">
      <w:pPr>
        <w:rPr>
          <w:rFonts w:ascii="Times New Roman" w:hAnsi="Times New Roman" w:cs="Times New Roman"/>
          <w:b/>
          <w:sz w:val="28"/>
          <w:szCs w:val="28"/>
          <w:lang w:eastAsia="ru-RU"/>
        </w:rPr>
      </w:pPr>
      <w:r w:rsidRPr="0075174A">
        <w:rPr>
          <w:rFonts w:ascii="Times New Roman" w:hAnsi="Times New Roman" w:cs="Times New Roman"/>
          <w:b/>
          <w:sz w:val="28"/>
          <w:szCs w:val="28"/>
          <w:lang w:eastAsia="ru-RU"/>
        </w:rPr>
        <w:lastRenderedPageBreak/>
        <w:t>Приём “Развивающий канон”</w:t>
      </w:r>
    </w:p>
    <w:p w:rsidR="00DD623A" w:rsidRPr="0075174A" w:rsidRDefault="00DD623A" w:rsidP="008A40FD">
      <w:pPr>
        <w:rPr>
          <w:rFonts w:ascii="Times New Roman" w:hAnsi="Times New Roman" w:cs="Times New Roman"/>
          <w:sz w:val="28"/>
          <w:szCs w:val="28"/>
          <w:lang w:eastAsia="ru-RU"/>
        </w:rPr>
      </w:pPr>
      <w:r w:rsidRPr="0075174A">
        <w:rPr>
          <w:rFonts w:ascii="Times New Roman" w:hAnsi="Times New Roman" w:cs="Times New Roman"/>
          <w:i/>
          <w:iCs/>
          <w:sz w:val="28"/>
          <w:szCs w:val="28"/>
          <w:lang w:eastAsia="ru-RU"/>
        </w:rPr>
        <w:t>Описание:</w:t>
      </w:r>
      <w:r w:rsidRPr="0075174A">
        <w:rPr>
          <w:rFonts w:ascii="Times New Roman" w:hAnsi="Times New Roman" w:cs="Times New Roman"/>
          <w:sz w:val="28"/>
          <w:szCs w:val="28"/>
          <w:lang w:eastAsia="ru-RU"/>
        </w:rPr>
        <w:t xml:space="preserve"> Прием на развитие логического мышления. Даны три слова, первые два находятся в определенных отношениях. Найди четвертое слово, чтобы оно с третьим было в таких же отношениях. </w:t>
      </w:r>
    </w:p>
    <w:p w:rsidR="00DD623A" w:rsidRPr="0075174A" w:rsidRDefault="00DD623A" w:rsidP="008A40FD">
      <w:pPr>
        <w:rPr>
          <w:rFonts w:ascii="Times New Roman" w:hAnsi="Times New Roman" w:cs="Times New Roman"/>
          <w:sz w:val="28"/>
          <w:szCs w:val="28"/>
          <w:lang w:eastAsia="ru-RU"/>
        </w:rPr>
      </w:pPr>
      <w:r w:rsidRPr="0075174A">
        <w:rPr>
          <w:rFonts w:ascii="Times New Roman" w:hAnsi="Times New Roman" w:cs="Times New Roman"/>
          <w:i/>
          <w:iCs/>
          <w:sz w:val="28"/>
          <w:szCs w:val="28"/>
          <w:lang w:eastAsia="ru-RU"/>
        </w:rPr>
        <w:t>Пример.</w:t>
      </w:r>
    </w:p>
    <w:p w:rsidR="00DD623A" w:rsidRPr="0075174A" w:rsidRDefault="00DD623A" w:rsidP="008A40FD">
      <w:pPr>
        <w:rPr>
          <w:rFonts w:ascii="Times New Roman" w:hAnsi="Times New Roman" w:cs="Times New Roman"/>
          <w:sz w:val="28"/>
          <w:szCs w:val="28"/>
          <w:lang w:eastAsia="ru-RU"/>
        </w:rPr>
      </w:pPr>
      <w:proofErr w:type="gramStart"/>
      <w:r w:rsidRPr="0075174A">
        <w:rPr>
          <w:rFonts w:ascii="Times New Roman" w:hAnsi="Times New Roman" w:cs="Times New Roman"/>
          <w:sz w:val="28"/>
          <w:szCs w:val="28"/>
          <w:lang w:eastAsia="ru-RU"/>
        </w:rPr>
        <w:t>Слагаемое – сумма = множители - ? Круг – окружность = шар -? Береза – дерево = стихотворение - ? Песня – композитор = самолет - ? Прямоугольник – пло</w:t>
      </w:r>
      <w:r w:rsidRPr="0075174A">
        <w:rPr>
          <w:rFonts w:ascii="Times New Roman" w:hAnsi="Times New Roman" w:cs="Times New Roman"/>
          <w:sz w:val="28"/>
          <w:szCs w:val="28"/>
          <w:lang w:eastAsia="ru-RU"/>
        </w:rPr>
        <w:t>с</w:t>
      </w:r>
      <w:r w:rsidRPr="0075174A">
        <w:rPr>
          <w:rFonts w:ascii="Times New Roman" w:hAnsi="Times New Roman" w:cs="Times New Roman"/>
          <w:sz w:val="28"/>
          <w:szCs w:val="28"/>
          <w:lang w:eastAsia="ru-RU"/>
        </w:rPr>
        <w:t xml:space="preserve">кость = куб - ? </w:t>
      </w:r>
      <w:proofErr w:type="gramEnd"/>
    </w:p>
    <w:p w:rsidR="00DD623A" w:rsidRPr="0075174A" w:rsidRDefault="00DD623A"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84" w:name="_Toc379473737"/>
      <w:bookmarkStart w:id="85" w:name="_Toc379474291"/>
      <w:r w:rsidRPr="0075174A">
        <w:rPr>
          <w:rFonts w:ascii="Times New Roman" w:hAnsi="Times New Roman" w:cs="Times New Roman"/>
          <w:color w:val="auto"/>
        </w:rPr>
        <w:lastRenderedPageBreak/>
        <w:t>Приложение 7</w:t>
      </w:r>
      <w:bookmarkEnd w:id="84"/>
      <w:bookmarkEnd w:id="85"/>
    </w:p>
    <w:p w:rsidR="00DD623A" w:rsidRPr="0075174A" w:rsidRDefault="007C5170" w:rsidP="00C500FA">
      <w:pPr>
        <w:pStyle w:val="4"/>
        <w:spacing w:after="240" w:line="240" w:lineRule="auto"/>
        <w:jc w:val="center"/>
        <w:rPr>
          <w:rFonts w:ascii="Times New Roman" w:hAnsi="Times New Roman" w:cs="Times New Roman"/>
          <w:sz w:val="32"/>
          <w:szCs w:val="32"/>
        </w:rPr>
      </w:pPr>
      <w:bookmarkStart w:id="86" w:name="_Toc379474292"/>
      <w:r w:rsidRPr="0075174A">
        <w:rPr>
          <w:rFonts w:ascii="Times New Roman" w:hAnsi="Times New Roman" w:cs="Times New Roman"/>
          <w:sz w:val="32"/>
          <w:szCs w:val="32"/>
        </w:rPr>
        <w:t>Э</w:t>
      </w:r>
      <w:r w:rsidR="00DD623A" w:rsidRPr="0075174A">
        <w:rPr>
          <w:rFonts w:ascii="Times New Roman" w:hAnsi="Times New Roman" w:cs="Times New Roman"/>
          <w:sz w:val="32"/>
          <w:szCs w:val="32"/>
        </w:rPr>
        <w:t>лективны</w:t>
      </w:r>
      <w:r w:rsidRPr="0075174A">
        <w:rPr>
          <w:rFonts w:ascii="Times New Roman" w:hAnsi="Times New Roman" w:cs="Times New Roman"/>
          <w:sz w:val="32"/>
          <w:szCs w:val="32"/>
        </w:rPr>
        <w:t>й</w:t>
      </w:r>
      <w:r w:rsidR="00DD623A" w:rsidRPr="0075174A">
        <w:rPr>
          <w:rFonts w:ascii="Times New Roman" w:hAnsi="Times New Roman" w:cs="Times New Roman"/>
          <w:sz w:val="32"/>
          <w:szCs w:val="32"/>
        </w:rPr>
        <w:t xml:space="preserve"> курс, направленны</w:t>
      </w:r>
      <w:r w:rsidRPr="0075174A">
        <w:rPr>
          <w:rFonts w:ascii="Times New Roman" w:hAnsi="Times New Roman" w:cs="Times New Roman"/>
          <w:sz w:val="32"/>
          <w:szCs w:val="32"/>
        </w:rPr>
        <w:t>й</w:t>
      </w:r>
      <w:r w:rsidR="00DD623A" w:rsidRPr="0075174A">
        <w:rPr>
          <w:rFonts w:ascii="Times New Roman" w:hAnsi="Times New Roman" w:cs="Times New Roman"/>
          <w:sz w:val="32"/>
          <w:szCs w:val="32"/>
        </w:rPr>
        <w:t xml:space="preserve"> на развитие логико-математического интеллекта</w:t>
      </w:r>
      <w:bookmarkEnd w:id="86"/>
    </w:p>
    <w:p w:rsidR="00C500FA" w:rsidRPr="0075174A" w:rsidRDefault="00DD623A" w:rsidP="00755922">
      <w:pPr>
        <w:spacing w:line="36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«Развиваем интеллект»</w:t>
      </w:r>
    </w:p>
    <w:p w:rsidR="00DD623A" w:rsidRPr="0075174A" w:rsidRDefault="00DD623A" w:rsidP="00755922">
      <w:pPr>
        <w:spacing w:line="360" w:lineRule="auto"/>
        <w:jc w:val="center"/>
        <w:rPr>
          <w:rFonts w:ascii="Times New Roman" w:hAnsi="Times New Roman" w:cs="Times New Roman"/>
          <w:sz w:val="28"/>
          <w:szCs w:val="28"/>
        </w:rPr>
      </w:pPr>
      <w:r w:rsidRPr="0075174A">
        <w:rPr>
          <w:rFonts w:ascii="Times New Roman" w:hAnsi="Times New Roman" w:cs="Times New Roman"/>
          <w:sz w:val="28"/>
          <w:szCs w:val="28"/>
        </w:rPr>
        <w:t>Программа общеразвивающего элективного курса</w:t>
      </w:r>
    </w:p>
    <w:p w:rsidR="00DD623A" w:rsidRPr="0075174A" w:rsidRDefault="00DD623A" w:rsidP="00755922">
      <w:pPr>
        <w:pStyle w:val="21"/>
        <w:spacing w:line="360" w:lineRule="auto"/>
        <w:jc w:val="center"/>
        <w:rPr>
          <w:rFonts w:ascii="Times New Roman" w:hAnsi="Times New Roman" w:cs="Times New Roman"/>
          <w:sz w:val="28"/>
          <w:szCs w:val="28"/>
        </w:rPr>
      </w:pPr>
      <w:r w:rsidRPr="0075174A">
        <w:rPr>
          <w:rFonts w:ascii="Times New Roman" w:hAnsi="Times New Roman" w:cs="Times New Roman"/>
          <w:sz w:val="28"/>
          <w:szCs w:val="28"/>
        </w:rPr>
        <w:t>9 класс</w:t>
      </w:r>
    </w:p>
    <w:p w:rsidR="00DD623A" w:rsidRPr="0075174A" w:rsidRDefault="00DD623A" w:rsidP="00755922">
      <w:pPr>
        <w:pStyle w:val="21"/>
        <w:spacing w:line="360" w:lineRule="auto"/>
        <w:jc w:val="center"/>
        <w:rPr>
          <w:rFonts w:ascii="Times New Roman" w:hAnsi="Times New Roman" w:cs="Times New Roman"/>
          <w:sz w:val="28"/>
          <w:szCs w:val="28"/>
        </w:rPr>
      </w:pPr>
      <w:r w:rsidRPr="0075174A">
        <w:rPr>
          <w:rFonts w:ascii="Times New Roman" w:hAnsi="Times New Roman" w:cs="Times New Roman"/>
          <w:sz w:val="28"/>
          <w:szCs w:val="28"/>
        </w:rPr>
        <w:t>( возраст детей 14-15 лет)</w:t>
      </w:r>
    </w:p>
    <w:p w:rsidR="00DD623A" w:rsidRPr="0075174A" w:rsidRDefault="00DD623A" w:rsidP="00755922">
      <w:pPr>
        <w:pStyle w:val="21"/>
        <w:spacing w:line="360" w:lineRule="auto"/>
        <w:jc w:val="center"/>
        <w:rPr>
          <w:rFonts w:ascii="Times New Roman" w:hAnsi="Times New Roman" w:cs="Times New Roman"/>
          <w:sz w:val="28"/>
          <w:szCs w:val="28"/>
        </w:rPr>
      </w:pPr>
    </w:p>
    <w:p w:rsidR="00DD623A" w:rsidRPr="0075174A" w:rsidRDefault="00DD623A" w:rsidP="00755922">
      <w:pPr>
        <w:pStyle w:val="21"/>
        <w:spacing w:line="360" w:lineRule="auto"/>
        <w:jc w:val="both"/>
        <w:rPr>
          <w:rFonts w:ascii="Times New Roman" w:hAnsi="Times New Roman" w:cs="Times New Roman"/>
          <w:sz w:val="28"/>
          <w:szCs w:val="28"/>
        </w:rPr>
      </w:pPr>
      <w:r w:rsidRPr="0075174A">
        <w:rPr>
          <w:rFonts w:ascii="Times New Roman" w:hAnsi="Times New Roman" w:cs="Times New Roman"/>
          <w:b/>
          <w:bCs/>
          <w:sz w:val="28"/>
          <w:szCs w:val="28"/>
        </w:rPr>
        <w:t>Автор</w:t>
      </w:r>
      <w:r w:rsidRPr="0075174A">
        <w:rPr>
          <w:rFonts w:ascii="Times New Roman" w:hAnsi="Times New Roman" w:cs="Times New Roman"/>
          <w:sz w:val="28"/>
          <w:szCs w:val="28"/>
        </w:rPr>
        <w:t xml:space="preserve">:  </w:t>
      </w:r>
      <w:proofErr w:type="spellStart"/>
      <w:r w:rsidRPr="0075174A">
        <w:rPr>
          <w:rFonts w:ascii="Times New Roman" w:hAnsi="Times New Roman" w:cs="Times New Roman"/>
          <w:sz w:val="28"/>
          <w:szCs w:val="28"/>
        </w:rPr>
        <w:t>Погонец</w:t>
      </w:r>
      <w:proofErr w:type="spellEnd"/>
      <w:r w:rsidRPr="0075174A">
        <w:rPr>
          <w:rFonts w:ascii="Times New Roman" w:hAnsi="Times New Roman" w:cs="Times New Roman"/>
          <w:sz w:val="28"/>
          <w:szCs w:val="28"/>
        </w:rPr>
        <w:t xml:space="preserve"> Зоя Викторовна, заместитель директора по научно-методической работе М</w:t>
      </w:r>
      <w:r w:rsidR="00CD6233">
        <w:rPr>
          <w:rFonts w:ascii="Times New Roman" w:hAnsi="Times New Roman" w:cs="Times New Roman"/>
          <w:sz w:val="28"/>
          <w:szCs w:val="28"/>
        </w:rPr>
        <w:t>ОУ «СОШ с УИОП № 14» г. Магадан</w:t>
      </w:r>
    </w:p>
    <w:p w:rsidR="00DD623A" w:rsidRPr="0075174A" w:rsidRDefault="00DD623A" w:rsidP="00755922">
      <w:pPr>
        <w:pStyle w:val="21"/>
        <w:spacing w:line="360" w:lineRule="auto"/>
        <w:ind w:firstLine="720"/>
        <w:rPr>
          <w:rFonts w:ascii="Times New Roman" w:hAnsi="Times New Roman" w:cs="Times New Roman"/>
          <w:b/>
          <w:bCs/>
          <w:sz w:val="28"/>
          <w:szCs w:val="28"/>
          <w:u w:val="single"/>
        </w:rPr>
      </w:pPr>
      <w:r w:rsidRPr="0075174A">
        <w:rPr>
          <w:rFonts w:ascii="Times New Roman" w:hAnsi="Times New Roman" w:cs="Times New Roman"/>
          <w:b/>
          <w:bCs/>
          <w:sz w:val="28"/>
          <w:szCs w:val="28"/>
          <w:u w:val="single"/>
        </w:rPr>
        <w:t>Цель:</w:t>
      </w:r>
    </w:p>
    <w:p w:rsidR="00DD623A" w:rsidRPr="0075174A" w:rsidRDefault="00DD623A" w:rsidP="00755922">
      <w:pPr>
        <w:pStyle w:val="21"/>
        <w:spacing w:line="360" w:lineRule="auto"/>
        <w:ind w:firstLine="720"/>
        <w:jc w:val="both"/>
        <w:rPr>
          <w:rFonts w:ascii="Times New Roman" w:hAnsi="Times New Roman" w:cs="Times New Roman"/>
          <w:sz w:val="28"/>
          <w:szCs w:val="28"/>
        </w:rPr>
      </w:pPr>
      <w:r w:rsidRPr="0075174A">
        <w:rPr>
          <w:rFonts w:ascii="Times New Roman" w:hAnsi="Times New Roman" w:cs="Times New Roman"/>
          <w:sz w:val="28"/>
          <w:szCs w:val="28"/>
        </w:rPr>
        <w:t>развитие интеллектуальных способностей учащихся (логического мы</w:t>
      </w:r>
      <w:r w:rsidRPr="0075174A">
        <w:rPr>
          <w:rFonts w:ascii="Times New Roman" w:hAnsi="Times New Roman" w:cs="Times New Roman"/>
          <w:sz w:val="28"/>
          <w:szCs w:val="28"/>
        </w:rPr>
        <w:t>ш</w:t>
      </w:r>
      <w:r w:rsidRPr="0075174A">
        <w:rPr>
          <w:rFonts w:ascii="Times New Roman" w:hAnsi="Times New Roman" w:cs="Times New Roman"/>
          <w:sz w:val="28"/>
          <w:szCs w:val="28"/>
        </w:rPr>
        <w:t>ления, речевых, математических способностей, памяти, пространственного во</w:t>
      </w:r>
      <w:r w:rsidRPr="0075174A">
        <w:rPr>
          <w:rFonts w:ascii="Times New Roman" w:hAnsi="Times New Roman" w:cs="Times New Roman"/>
          <w:sz w:val="28"/>
          <w:szCs w:val="28"/>
        </w:rPr>
        <w:t>с</w:t>
      </w:r>
      <w:r w:rsidRPr="0075174A">
        <w:rPr>
          <w:rFonts w:ascii="Times New Roman" w:hAnsi="Times New Roman" w:cs="Times New Roman"/>
          <w:sz w:val="28"/>
          <w:szCs w:val="28"/>
        </w:rPr>
        <w:t>приятия, гибкости мышления) через овладение методами выполнения мысл</w:t>
      </w:r>
      <w:r w:rsidRPr="0075174A">
        <w:rPr>
          <w:rFonts w:ascii="Times New Roman" w:hAnsi="Times New Roman" w:cs="Times New Roman"/>
          <w:sz w:val="28"/>
          <w:szCs w:val="28"/>
        </w:rPr>
        <w:t>и</w:t>
      </w:r>
      <w:r w:rsidRPr="0075174A">
        <w:rPr>
          <w:rFonts w:ascii="Times New Roman" w:hAnsi="Times New Roman" w:cs="Times New Roman"/>
          <w:sz w:val="28"/>
          <w:szCs w:val="28"/>
        </w:rPr>
        <w:t>тельных операций.</w:t>
      </w:r>
    </w:p>
    <w:p w:rsidR="00DD623A" w:rsidRPr="0075174A" w:rsidRDefault="00DD623A" w:rsidP="00755922">
      <w:pPr>
        <w:pStyle w:val="21"/>
        <w:spacing w:line="360" w:lineRule="auto"/>
        <w:ind w:firstLine="720"/>
        <w:jc w:val="both"/>
        <w:rPr>
          <w:rFonts w:ascii="Times New Roman" w:hAnsi="Times New Roman" w:cs="Times New Roman"/>
          <w:b/>
          <w:bCs/>
          <w:sz w:val="28"/>
          <w:szCs w:val="28"/>
          <w:u w:val="single"/>
        </w:rPr>
      </w:pPr>
      <w:r w:rsidRPr="0075174A">
        <w:rPr>
          <w:rFonts w:ascii="Times New Roman" w:hAnsi="Times New Roman" w:cs="Times New Roman"/>
          <w:b/>
          <w:bCs/>
          <w:sz w:val="28"/>
          <w:szCs w:val="28"/>
          <w:u w:val="single"/>
        </w:rPr>
        <w:t>Задачи:</w:t>
      </w:r>
    </w:p>
    <w:p w:rsidR="00DD623A" w:rsidRPr="0075174A" w:rsidRDefault="00DD623A" w:rsidP="00755922">
      <w:pPr>
        <w:pStyle w:val="21"/>
        <w:spacing w:line="360" w:lineRule="auto"/>
        <w:jc w:val="both"/>
        <w:rPr>
          <w:rFonts w:ascii="Times New Roman" w:hAnsi="Times New Roman" w:cs="Times New Roman"/>
          <w:sz w:val="28"/>
          <w:szCs w:val="28"/>
        </w:rPr>
      </w:pPr>
      <w:r w:rsidRPr="0075174A">
        <w:rPr>
          <w:rFonts w:ascii="Times New Roman" w:hAnsi="Times New Roman" w:cs="Times New Roman"/>
          <w:b/>
          <w:bCs/>
          <w:i/>
          <w:iCs/>
          <w:sz w:val="28"/>
          <w:szCs w:val="28"/>
        </w:rPr>
        <w:t>Развивающие:</w:t>
      </w:r>
    </w:p>
    <w:p w:rsidR="00DD623A" w:rsidRPr="0075174A" w:rsidRDefault="00DD623A" w:rsidP="00755922">
      <w:pPr>
        <w:pStyle w:val="21"/>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развитие гибкости мышления, памяти, речевых и математических способн</w:t>
      </w:r>
      <w:r w:rsidRPr="0075174A">
        <w:rPr>
          <w:rFonts w:ascii="Times New Roman" w:hAnsi="Times New Roman" w:cs="Times New Roman"/>
          <w:sz w:val="28"/>
          <w:szCs w:val="28"/>
        </w:rPr>
        <w:t>о</w:t>
      </w:r>
      <w:r w:rsidRPr="0075174A">
        <w:rPr>
          <w:rFonts w:ascii="Times New Roman" w:hAnsi="Times New Roman" w:cs="Times New Roman"/>
          <w:sz w:val="28"/>
          <w:szCs w:val="28"/>
        </w:rPr>
        <w:t>стей; освоение метода дедуктивного рассуждения.</w:t>
      </w:r>
    </w:p>
    <w:p w:rsidR="00DD623A" w:rsidRPr="0075174A" w:rsidRDefault="00DD623A" w:rsidP="00755922">
      <w:pPr>
        <w:pStyle w:val="21"/>
        <w:spacing w:line="360" w:lineRule="auto"/>
        <w:jc w:val="both"/>
        <w:rPr>
          <w:rFonts w:ascii="Times New Roman" w:hAnsi="Times New Roman" w:cs="Times New Roman"/>
          <w:sz w:val="28"/>
          <w:szCs w:val="28"/>
        </w:rPr>
      </w:pPr>
      <w:r w:rsidRPr="0075174A">
        <w:rPr>
          <w:rFonts w:ascii="Times New Roman" w:hAnsi="Times New Roman" w:cs="Times New Roman"/>
          <w:b/>
          <w:bCs/>
          <w:i/>
          <w:iCs/>
          <w:sz w:val="28"/>
          <w:szCs w:val="28"/>
        </w:rPr>
        <w:t>Обучающие:</w:t>
      </w:r>
    </w:p>
    <w:p w:rsidR="00DD623A" w:rsidRPr="0075174A" w:rsidRDefault="00DD623A" w:rsidP="00755922">
      <w:pPr>
        <w:pStyle w:val="21"/>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овладение навыками выполнения логических операций, операций с абстрак</w:t>
      </w:r>
      <w:r w:rsidRPr="0075174A">
        <w:rPr>
          <w:rFonts w:ascii="Times New Roman" w:hAnsi="Times New Roman" w:cs="Times New Roman"/>
          <w:sz w:val="28"/>
          <w:szCs w:val="28"/>
        </w:rPr>
        <w:t>т</w:t>
      </w:r>
      <w:r w:rsidRPr="0075174A">
        <w:rPr>
          <w:rFonts w:ascii="Times New Roman" w:hAnsi="Times New Roman" w:cs="Times New Roman"/>
          <w:sz w:val="28"/>
          <w:szCs w:val="28"/>
        </w:rPr>
        <w:t>ными понятиями и пространственными отношениями;  отработка навыков п</w:t>
      </w:r>
      <w:r w:rsidRPr="0075174A">
        <w:rPr>
          <w:rFonts w:ascii="Times New Roman" w:hAnsi="Times New Roman" w:cs="Times New Roman"/>
          <w:sz w:val="28"/>
          <w:szCs w:val="28"/>
        </w:rPr>
        <w:t>о</w:t>
      </w:r>
      <w:r w:rsidRPr="0075174A">
        <w:rPr>
          <w:rFonts w:ascii="Times New Roman" w:hAnsi="Times New Roman" w:cs="Times New Roman"/>
          <w:sz w:val="28"/>
          <w:szCs w:val="28"/>
        </w:rPr>
        <w:t>иска причинно-следственных связей, аналогий.</w:t>
      </w:r>
    </w:p>
    <w:p w:rsidR="00DD623A" w:rsidRPr="0075174A" w:rsidRDefault="00DD623A" w:rsidP="00755922">
      <w:pPr>
        <w:pStyle w:val="21"/>
        <w:spacing w:line="360" w:lineRule="auto"/>
        <w:jc w:val="both"/>
        <w:rPr>
          <w:rFonts w:ascii="Times New Roman" w:hAnsi="Times New Roman" w:cs="Times New Roman"/>
          <w:b/>
          <w:bCs/>
          <w:i/>
          <w:iCs/>
          <w:sz w:val="28"/>
          <w:szCs w:val="28"/>
        </w:rPr>
      </w:pPr>
      <w:r w:rsidRPr="0075174A">
        <w:rPr>
          <w:rFonts w:ascii="Times New Roman" w:hAnsi="Times New Roman" w:cs="Times New Roman"/>
          <w:b/>
          <w:bCs/>
          <w:i/>
          <w:iCs/>
          <w:sz w:val="28"/>
          <w:szCs w:val="28"/>
        </w:rPr>
        <w:t>Воспитывающие:</w:t>
      </w:r>
    </w:p>
    <w:p w:rsidR="00DD623A" w:rsidRPr="0075174A" w:rsidRDefault="00DD623A" w:rsidP="00755922">
      <w:pPr>
        <w:pStyle w:val="21"/>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формирование навыка поиска подходов к решению проблем, с которыми по</w:t>
      </w:r>
      <w:r w:rsidRPr="0075174A">
        <w:rPr>
          <w:rFonts w:ascii="Times New Roman" w:hAnsi="Times New Roman" w:cs="Times New Roman"/>
          <w:sz w:val="28"/>
          <w:szCs w:val="28"/>
        </w:rPr>
        <w:t>д</w:t>
      </w:r>
      <w:r w:rsidRPr="0075174A">
        <w:rPr>
          <w:rFonts w:ascii="Times New Roman" w:hAnsi="Times New Roman" w:cs="Times New Roman"/>
          <w:sz w:val="28"/>
          <w:szCs w:val="28"/>
        </w:rPr>
        <w:t>росток сталкивается в повседневной жизни.</w:t>
      </w:r>
    </w:p>
    <w:p w:rsidR="00DD623A" w:rsidRPr="0075174A" w:rsidRDefault="00DD623A" w:rsidP="00755922">
      <w:pPr>
        <w:pStyle w:val="21"/>
        <w:spacing w:line="360" w:lineRule="auto"/>
        <w:jc w:val="both"/>
        <w:rPr>
          <w:rFonts w:ascii="Times New Roman" w:hAnsi="Times New Roman" w:cs="Times New Roman"/>
          <w:b/>
          <w:bCs/>
          <w:sz w:val="28"/>
          <w:szCs w:val="28"/>
        </w:rPr>
      </w:pPr>
      <w:r w:rsidRPr="0075174A">
        <w:rPr>
          <w:rFonts w:ascii="Times New Roman" w:hAnsi="Times New Roman" w:cs="Times New Roman"/>
          <w:b/>
          <w:bCs/>
          <w:sz w:val="28"/>
          <w:szCs w:val="28"/>
          <w:u w:val="single"/>
        </w:rPr>
        <w:t>Методы и формы работы:</w:t>
      </w:r>
    </w:p>
    <w:p w:rsidR="00DD623A" w:rsidRPr="0075174A" w:rsidRDefault="00DD623A" w:rsidP="007138CC">
      <w:pPr>
        <w:pStyle w:val="21"/>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работа  с группой учащихся и проводится в форме лекций и  практических з</w:t>
      </w:r>
      <w:r w:rsidRPr="0075174A">
        <w:rPr>
          <w:rFonts w:ascii="Times New Roman" w:hAnsi="Times New Roman" w:cs="Times New Roman"/>
          <w:sz w:val="28"/>
          <w:szCs w:val="28"/>
        </w:rPr>
        <w:t>а</w:t>
      </w:r>
      <w:r w:rsidRPr="0075174A">
        <w:rPr>
          <w:rFonts w:ascii="Times New Roman" w:hAnsi="Times New Roman" w:cs="Times New Roman"/>
          <w:sz w:val="28"/>
          <w:szCs w:val="28"/>
        </w:rPr>
        <w:t>нятий. Практические занятия предполагают не только выполнение системы упражнений по каждой теме (задачи со словами, задачи  с цифрами, поиск ан</w:t>
      </w:r>
      <w:r w:rsidRPr="0075174A">
        <w:rPr>
          <w:rFonts w:ascii="Times New Roman" w:hAnsi="Times New Roman" w:cs="Times New Roman"/>
          <w:sz w:val="28"/>
          <w:szCs w:val="28"/>
        </w:rPr>
        <w:t>а</w:t>
      </w:r>
      <w:r w:rsidRPr="0075174A">
        <w:rPr>
          <w:rFonts w:ascii="Times New Roman" w:hAnsi="Times New Roman" w:cs="Times New Roman"/>
          <w:sz w:val="28"/>
          <w:szCs w:val="28"/>
        </w:rPr>
        <w:t>логий, задачи на восприятие формы и пространства и т.п.),  но и тестирование, которое позволяет оценить степень усвоения  каждого раздела программы. В ходе практических занятий предусмотрено самостоятельное составление уч</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щимися  тематических задач, </w:t>
      </w:r>
      <w:proofErr w:type="spellStart"/>
      <w:r w:rsidRPr="0075174A">
        <w:rPr>
          <w:rFonts w:ascii="Times New Roman" w:hAnsi="Times New Roman" w:cs="Times New Roman"/>
          <w:sz w:val="28"/>
          <w:szCs w:val="28"/>
        </w:rPr>
        <w:t>чтоспособствует</w:t>
      </w:r>
      <w:proofErr w:type="spellEnd"/>
      <w:r w:rsidRPr="0075174A">
        <w:rPr>
          <w:rFonts w:ascii="Times New Roman" w:hAnsi="Times New Roman" w:cs="Times New Roman"/>
          <w:sz w:val="28"/>
          <w:szCs w:val="28"/>
        </w:rPr>
        <w:t xml:space="preserve"> закреплению приобретенных навыков и развитию творческих способностей подростков.  </w:t>
      </w:r>
    </w:p>
    <w:p w:rsidR="00DD623A" w:rsidRPr="0075174A" w:rsidRDefault="00DD623A" w:rsidP="00755922">
      <w:pPr>
        <w:pStyle w:val="21"/>
        <w:spacing w:line="360" w:lineRule="auto"/>
        <w:ind w:firstLine="720"/>
        <w:jc w:val="both"/>
        <w:rPr>
          <w:rFonts w:ascii="Times New Roman" w:hAnsi="Times New Roman" w:cs="Times New Roman"/>
          <w:sz w:val="28"/>
          <w:szCs w:val="28"/>
        </w:rPr>
      </w:pPr>
      <w:r w:rsidRPr="0075174A">
        <w:rPr>
          <w:rFonts w:ascii="Times New Roman" w:hAnsi="Times New Roman" w:cs="Times New Roman"/>
          <w:sz w:val="28"/>
          <w:szCs w:val="28"/>
        </w:rPr>
        <w:t>Элективный курс «Развиваем интеллект» для учащихся  9-х классов явл</w:t>
      </w:r>
      <w:r w:rsidRPr="0075174A">
        <w:rPr>
          <w:rFonts w:ascii="Times New Roman" w:hAnsi="Times New Roman" w:cs="Times New Roman"/>
          <w:sz w:val="28"/>
          <w:szCs w:val="28"/>
        </w:rPr>
        <w:t>я</w:t>
      </w:r>
      <w:r w:rsidRPr="0075174A">
        <w:rPr>
          <w:rFonts w:ascii="Times New Roman" w:hAnsi="Times New Roman" w:cs="Times New Roman"/>
          <w:sz w:val="28"/>
          <w:szCs w:val="28"/>
        </w:rPr>
        <w:t>ется общеразвивающим и рассчитан на 34 часа. При  всем многообразии сущ</w:t>
      </w:r>
      <w:r w:rsidRPr="0075174A">
        <w:rPr>
          <w:rFonts w:ascii="Times New Roman" w:hAnsi="Times New Roman" w:cs="Times New Roman"/>
          <w:sz w:val="28"/>
          <w:szCs w:val="28"/>
        </w:rPr>
        <w:t>е</w:t>
      </w:r>
      <w:r w:rsidRPr="0075174A">
        <w:rPr>
          <w:rFonts w:ascii="Times New Roman" w:hAnsi="Times New Roman" w:cs="Times New Roman"/>
          <w:sz w:val="28"/>
          <w:szCs w:val="28"/>
        </w:rPr>
        <w:t>ствующих на сегодняшний день программ элективных курсов общеразвива</w:t>
      </w:r>
      <w:r w:rsidRPr="0075174A">
        <w:rPr>
          <w:rFonts w:ascii="Times New Roman" w:hAnsi="Times New Roman" w:cs="Times New Roman"/>
          <w:sz w:val="28"/>
          <w:szCs w:val="28"/>
        </w:rPr>
        <w:t>ю</w:t>
      </w:r>
      <w:r w:rsidRPr="0075174A">
        <w:rPr>
          <w:rFonts w:ascii="Times New Roman" w:hAnsi="Times New Roman" w:cs="Times New Roman"/>
          <w:sz w:val="28"/>
          <w:szCs w:val="28"/>
        </w:rPr>
        <w:t xml:space="preserve">щие курсы </w:t>
      </w:r>
      <w:proofErr w:type="gramStart"/>
      <w:r w:rsidRPr="0075174A">
        <w:rPr>
          <w:rFonts w:ascii="Times New Roman" w:hAnsi="Times New Roman" w:cs="Times New Roman"/>
          <w:sz w:val="28"/>
          <w:szCs w:val="28"/>
        </w:rPr>
        <w:t>занимают в общем объеме незначительное место и практически не встречается</w:t>
      </w:r>
      <w:proofErr w:type="gramEnd"/>
      <w:r w:rsidRPr="0075174A">
        <w:rPr>
          <w:rFonts w:ascii="Times New Roman" w:hAnsi="Times New Roman" w:cs="Times New Roman"/>
          <w:sz w:val="28"/>
          <w:szCs w:val="28"/>
        </w:rPr>
        <w:t xml:space="preserve"> курсов, направленных на развитие </w:t>
      </w:r>
      <w:proofErr w:type="spellStart"/>
      <w:r w:rsidRPr="0075174A">
        <w:rPr>
          <w:rFonts w:ascii="Times New Roman" w:hAnsi="Times New Roman" w:cs="Times New Roman"/>
          <w:sz w:val="28"/>
          <w:szCs w:val="28"/>
        </w:rPr>
        <w:t>интеллектуальтных</w:t>
      </w:r>
      <w:proofErr w:type="spellEnd"/>
      <w:r w:rsidRPr="0075174A">
        <w:rPr>
          <w:rFonts w:ascii="Times New Roman" w:hAnsi="Times New Roman" w:cs="Times New Roman"/>
          <w:sz w:val="28"/>
          <w:szCs w:val="28"/>
        </w:rPr>
        <w:t xml:space="preserve"> способн</w:t>
      </w:r>
      <w:r w:rsidRPr="0075174A">
        <w:rPr>
          <w:rFonts w:ascii="Times New Roman" w:hAnsi="Times New Roman" w:cs="Times New Roman"/>
          <w:sz w:val="28"/>
          <w:szCs w:val="28"/>
        </w:rPr>
        <w:t>о</w:t>
      </w:r>
      <w:r w:rsidRPr="0075174A">
        <w:rPr>
          <w:rFonts w:ascii="Times New Roman" w:hAnsi="Times New Roman" w:cs="Times New Roman"/>
          <w:sz w:val="28"/>
          <w:szCs w:val="28"/>
        </w:rPr>
        <w:t>стей подростков.</w:t>
      </w:r>
    </w:p>
    <w:p w:rsidR="00DD623A" w:rsidRPr="0075174A" w:rsidRDefault="00DD623A" w:rsidP="00755922">
      <w:pPr>
        <w:pStyle w:val="21"/>
        <w:spacing w:line="360" w:lineRule="auto"/>
        <w:jc w:val="center"/>
        <w:rPr>
          <w:rFonts w:ascii="Times New Roman" w:hAnsi="Times New Roman" w:cs="Times New Roman"/>
          <w:b/>
          <w:bCs/>
          <w:sz w:val="28"/>
          <w:szCs w:val="28"/>
          <w:u w:val="single"/>
        </w:rPr>
      </w:pPr>
    </w:p>
    <w:p w:rsidR="00DD623A" w:rsidRPr="0075174A" w:rsidRDefault="00DD623A" w:rsidP="00755922">
      <w:pPr>
        <w:pStyle w:val="21"/>
        <w:spacing w:line="360" w:lineRule="auto"/>
        <w:jc w:val="center"/>
        <w:rPr>
          <w:rFonts w:ascii="Times New Roman" w:hAnsi="Times New Roman" w:cs="Times New Roman"/>
          <w:b/>
          <w:bCs/>
          <w:sz w:val="28"/>
          <w:szCs w:val="28"/>
          <w:u w:val="single"/>
        </w:rPr>
      </w:pPr>
      <w:r w:rsidRPr="0075174A">
        <w:rPr>
          <w:rFonts w:ascii="Times New Roman" w:hAnsi="Times New Roman" w:cs="Times New Roman"/>
          <w:b/>
          <w:bCs/>
          <w:sz w:val="28"/>
          <w:szCs w:val="28"/>
          <w:u w:val="single"/>
        </w:rPr>
        <w:t xml:space="preserve">Содержание программы элективного курса </w:t>
      </w:r>
    </w:p>
    <w:p w:rsidR="00DD623A" w:rsidRPr="0075174A" w:rsidRDefault="00DD623A" w:rsidP="00755922">
      <w:pPr>
        <w:pStyle w:val="21"/>
        <w:spacing w:line="360" w:lineRule="auto"/>
        <w:jc w:val="center"/>
        <w:rPr>
          <w:rFonts w:ascii="Times New Roman" w:hAnsi="Times New Roman" w:cs="Times New Roman"/>
          <w:b/>
          <w:bCs/>
          <w:spacing w:val="20"/>
          <w:sz w:val="28"/>
          <w:szCs w:val="28"/>
          <w:u w:val="single"/>
        </w:rPr>
      </w:pPr>
      <w:r w:rsidRPr="0075174A">
        <w:rPr>
          <w:rFonts w:ascii="Times New Roman" w:hAnsi="Times New Roman" w:cs="Times New Roman"/>
          <w:b/>
          <w:bCs/>
          <w:sz w:val="28"/>
          <w:szCs w:val="28"/>
          <w:u w:val="single"/>
        </w:rPr>
        <w:t xml:space="preserve"> «Развиваем интеллект»:</w:t>
      </w:r>
    </w:p>
    <w:p w:rsidR="00DD623A" w:rsidRPr="0075174A" w:rsidRDefault="00DD623A" w:rsidP="001B2492">
      <w:pPr>
        <w:pStyle w:val="21"/>
        <w:numPr>
          <w:ilvl w:val="0"/>
          <w:numId w:val="21"/>
        </w:numPr>
        <w:spacing w:line="360" w:lineRule="auto"/>
        <w:jc w:val="both"/>
        <w:rPr>
          <w:rFonts w:ascii="Times New Roman" w:hAnsi="Times New Roman" w:cs="Times New Roman"/>
          <w:b/>
          <w:bCs/>
          <w:sz w:val="28"/>
          <w:szCs w:val="28"/>
          <w:u w:val="single"/>
        </w:rPr>
      </w:pPr>
      <w:r w:rsidRPr="0075174A">
        <w:rPr>
          <w:rFonts w:ascii="Times New Roman" w:hAnsi="Times New Roman" w:cs="Times New Roman"/>
          <w:b/>
          <w:bCs/>
          <w:sz w:val="28"/>
          <w:szCs w:val="28"/>
          <w:u w:val="single"/>
        </w:rPr>
        <w:t>Интеллект- 3 часа</w:t>
      </w:r>
    </w:p>
    <w:p w:rsidR="00DD623A" w:rsidRPr="0075174A" w:rsidRDefault="00DD623A" w:rsidP="00755922">
      <w:pPr>
        <w:spacing w:line="360" w:lineRule="auto"/>
        <w:ind w:left="360" w:firstLine="360"/>
        <w:jc w:val="both"/>
        <w:rPr>
          <w:rFonts w:ascii="Times New Roman" w:hAnsi="Times New Roman" w:cs="Times New Roman"/>
          <w:sz w:val="28"/>
          <w:szCs w:val="28"/>
        </w:rPr>
      </w:pPr>
      <w:r w:rsidRPr="0075174A">
        <w:rPr>
          <w:rFonts w:ascii="Times New Roman" w:hAnsi="Times New Roman" w:cs="Times New Roman"/>
          <w:sz w:val="28"/>
          <w:szCs w:val="28"/>
        </w:rPr>
        <w:t>Что такое интеллект. Способности человеческого мозга: логическое мышление, речевые способности, пространственное восприятие, память, гибкость мышления</w:t>
      </w:r>
      <w:proofErr w:type="gramStart"/>
      <w:r w:rsidRPr="0075174A">
        <w:rPr>
          <w:rFonts w:ascii="Times New Roman" w:hAnsi="Times New Roman" w:cs="Times New Roman"/>
          <w:sz w:val="28"/>
          <w:szCs w:val="28"/>
        </w:rPr>
        <w:t xml:space="preserve"> .</w:t>
      </w:r>
      <w:proofErr w:type="gramEnd"/>
      <w:r w:rsidRPr="0075174A">
        <w:rPr>
          <w:rFonts w:ascii="Times New Roman" w:hAnsi="Times New Roman" w:cs="Times New Roman"/>
          <w:sz w:val="28"/>
          <w:szCs w:val="28"/>
        </w:rPr>
        <w:t xml:space="preserve">Теория множественности интеллекта </w:t>
      </w:r>
      <w:proofErr w:type="spellStart"/>
      <w:r w:rsidRPr="0075174A">
        <w:rPr>
          <w:rFonts w:ascii="Times New Roman" w:hAnsi="Times New Roman" w:cs="Times New Roman"/>
          <w:sz w:val="28"/>
          <w:szCs w:val="28"/>
        </w:rPr>
        <w:t>ГовардаГарднера</w:t>
      </w:r>
      <w:proofErr w:type="spellEnd"/>
      <w:r w:rsidRPr="0075174A">
        <w:rPr>
          <w:rFonts w:ascii="Times New Roman" w:hAnsi="Times New Roman" w:cs="Times New Roman"/>
          <w:sz w:val="28"/>
          <w:szCs w:val="28"/>
        </w:rPr>
        <w:t>. Оценка уровня интеллектуальных способностей с помощью IQ-тестов.</w:t>
      </w:r>
    </w:p>
    <w:p w:rsidR="00DD623A" w:rsidRPr="0075174A" w:rsidRDefault="00DD623A" w:rsidP="001B2492">
      <w:pPr>
        <w:numPr>
          <w:ilvl w:val="0"/>
          <w:numId w:val="21"/>
        </w:numPr>
        <w:spacing w:after="0" w:line="360" w:lineRule="auto"/>
        <w:rPr>
          <w:rFonts w:ascii="Times New Roman" w:hAnsi="Times New Roman" w:cs="Times New Roman"/>
          <w:b/>
          <w:bCs/>
          <w:sz w:val="28"/>
          <w:szCs w:val="28"/>
        </w:rPr>
      </w:pPr>
      <w:r w:rsidRPr="0075174A">
        <w:rPr>
          <w:rFonts w:ascii="Times New Roman" w:hAnsi="Times New Roman" w:cs="Times New Roman"/>
          <w:b/>
          <w:bCs/>
          <w:sz w:val="28"/>
          <w:szCs w:val="28"/>
          <w:u w:val="single"/>
        </w:rPr>
        <w:t>Развитие способностей- 19 час</w:t>
      </w:r>
      <w:r w:rsidRPr="0075174A">
        <w:rPr>
          <w:rFonts w:ascii="Times New Roman" w:hAnsi="Times New Roman" w:cs="Times New Roman"/>
          <w:b/>
          <w:bCs/>
          <w:sz w:val="28"/>
          <w:szCs w:val="28"/>
        </w:rPr>
        <w:t>ов</w:t>
      </w:r>
    </w:p>
    <w:p w:rsidR="00DD623A" w:rsidRPr="0075174A" w:rsidRDefault="00DD623A" w:rsidP="00755922">
      <w:pPr>
        <w:spacing w:line="360" w:lineRule="auto"/>
        <w:ind w:firstLine="360"/>
        <w:jc w:val="both"/>
        <w:rPr>
          <w:rFonts w:ascii="Times New Roman" w:hAnsi="Times New Roman" w:cs="Times New Roman"/>
          <w:sz w:val="28"/>
          <w:szCs w:val="28"/>
        </w:rPr>
      </w:pPr>
      <w:r w:rsidRPr="0075174A">
        <w:rPr>
          <w:rFonts w:ascii="Times New Roman" w:hAnsi="Times New Roman" w:cs="Times New Roman"/>
          <w:sz w:val="28"/>
          <w:szCs w:val="28"/>
        </w:rPr>
        <w:t>Общие правила поиска решений. Словесные аналогии. Операции с абстрак</w:t>
      </w:r>
      <w:r w:rsidRPr="0075174A">
        <w:rPr>
          <w:rFonts w:ascii="Times New Roman" w:hAnsi="Times New Roman" w:cs="Times New Roman"/>
          <w:sz w:val="28"/>
          <w:szCs w:val="28"/>
        </w:rPr>
        <w:t>т</w:t>
      </w:r>
      <w:r w:rsidRPr="0075174A">
        <w:rPr>
          <w:rFonts w:ascii="Times New Roman" w:hAnsi="Times New Roman" w:cs="Times New Roman"/>
          <w:sz w:val="28"/>
          <w:szCs w:val="28"/>
        </w:rPr>
        <w:t>ными понятиями и пространственными отношениями. Дедуктивное рассужд</w:t>
      </w:r>
      <w:r w:rsidRPr="0075174A">
        <w:rPr>
          <w:rFonts w:ascii="Times New Roman" w:hAnsi="Times New Roman" w:cs="Times New Roman"/>
          <w:sz w:val="28"/>
          <w:szCs w:val="28"/>
        </w:rPr>
        <w:t>е</w:t>
      </w:r>
      <w:r w:rsidRPr="0075174A">
        <w:rPr>
          <w:rFonts w:ascii="Times New Roman" w:hAnsi="Times New Roman" w:cs="Times New Roman"/>
          <w:sz w:val="28"/>
          <w:szCs w:val="28"/>
        </w:rPr>
        <w:t>ние на словесном уровне. Сложное словесное понимание. Восприятие формы и пространства. Задачи с буквами и цифрами.</w:t>
      </w:r>
    </w:p>
    <w:p w:rsidR="00DD623A" w:rsidRPr="0075174A" w:rsidRDefault="00DD623A" w:rsidP="001B2492">
      <w:pPr>
        <w:numPr>
          <w:ilvl w:val="0"/>
          <w:numId w:val="21"/>
        </w:numPr>
        <w:spacing w:after="0" w:line="360" w:lineRule="auto"/>
        <w:rPr>
          <w:rFonts w:ascii="Times New Roman" w:hAnsi="Times New Roman" w:cs="Times New Roman"/>
          <w:b/>
          <w:bCs/>
          <w:sz w:val="28"/>
          <w:szCs w:val="28"/>
          <w:u w:val="single"/>
        </w:rPr>
      </w:pPr>
      <w:r w:rsidRPr="0075174A">
        <w:rPr>
          <w:rFonts w:ascii="Times New Roman" w:hAnsi="Times New Roman" w:cs="Times New Roman"/>
          <w:b/>
          <w:bCs/>
          <w:sz w:val="28"/>
          <w:szCs w:val="28"/>
          <w:u w:val="single"/>
        </w:rPr>
        <w:t>Творческое мышление- 4 часа</w:t>
      </w:r>
    </w:p>
    <w:p w:rsidR="00DD623A" w:rsidRPr="0075174A" w:rsidRDefault="00DD623A" w:rsidP="00C500FA">
      <w:pPr>
        <w:spacing w:line="360" w:lineRule="auto"/>
        <w:ind w:firstLine="360"/>
        <w:jc w:val="both"/>
        <w:rPr>
          <w:rFonts w:ascii="Times New Roman" w:hAnsi="Times New Roman" w:cs="Times New Roman"/>
          <w:sz w:val="28"/>
          <w:szCs w:val="28"/>
        </w:rPr>
      </w:pPr>
      <w:r w:rsidRPr="0075174A">
        <w:rPr>
          <w:rFonts w:ascii="Times New Roman" w:hAnsi="Times New Roman" w:cs="Times New Roman"/>
          <w:sz w:val="28"/>
          <w:szCs w:val="28"/>
        </w:rPr>
        <w:lastRenderedPageBreak/>
        <w:tab/>
        <w:t>Творчество как интеллектуальная способность. Способы развития тво</w:t>
      </w:r>
      <w:r w:rsidRPr="0075174A">
        <w:rPr>
          <w:rFonts w:ascii="Times New Roman" w:hAnsi="Times New Roman" w:cs="Times New Roman"/>
          <w:sz w:val="28"/>
          <w:szCs w:val="28"/>
        </w:rPr>
        <w:t>р</w:t>
      </w:r>
      <w:r w:rsidRPr="0075174A">
        <w:rPr>
          <w:rFonts w:ascii="Times New Roman" w:hAnsi="Times New Roman" w:cs="Times New Roman"/>
          <w:sz w:val="28"/>
          <w:szCs w:val="28"/>
        </w:rPr>
        <w:t>ческого мышления. Творческая гибкость, оригинальность. Оценка творческих способностей. Тестирование способности к творческому  мышлению.</w:t>
      </w:r>
    </w:p>
    <w:p w:rsidR="00DD623A" w:rsidRPr="0075174A" w:rsidRDefault="00DD623A" w:rsidP="001B2492">
      <w:pPr>
        <w:numPr>
          <w:ilvl w:val="0"/>
          <w:numId w:val="21"/>
        </w:numPr>
        <w:spacing w:after="0" w:line="360" w:lineRule="auto"/>
        <w:rPr>
          <w:rFonts w:ascii="Times New Roman" w:hAnsi="Times New Roman" w:cs="Times New Roman"/>
          <w:b/>
          <w:bCs/>
          <w:sz w:val="28"/>
          <w:szCs w:val="28"/>
          <w:u w:val="single"/>
        </w:rPr>
      </w:pPr>
      <w:r w:rsidRPr="0075174A">
        <w:rPr>
          <w:rFonts w:ascii="Times New Roman" w:hAnsi="Times New Roman" w:cs="Times New Roman"/>
          <w:b/>
          <w:bCs/>
          <w:sz w:val="28"/>
          <w:szCs w:val="28"/>
          <w:u w:val="single"/>
        </w:rPr>
        <w:t>Память – 4 часа</w:t>
      </w:r>
    </w:p>
    <w:p w:rsidR="00DD623A" w:rsidRPr="0075174A" w:rsidRDefault="00DD623A" w:rsidP="00755922">
      <w:pPr>
        <w:pStyle w:val="aa"/>
        <w:spacing w:line="360" w:lineRule="auto"/>
        <w:rPr>
          <w:rFonts w:ascii="Times New Roman" w:hAnsi="Times New Roman" w:cs="Times New Roman"/>
          <w:sz w:val="28"/>
          <w:szCs w:val="28"/>
        </w:rPr>
      </w:pPr>
      <w:r w:rsidRPr="0075174A">
        <w:rPr>
          <w:rFonts w:ascii="Times New Roman" w:hAnsi="Times New Roman" w:cs="Times New Roman"/>
          <w:sz w:val="28"/>
          <w:szCs w:val="28"/>
        </w:rPr>
        <w:t>Виды памяти. Способы развития памяти. Мнемонические техники. Упра</w:t>
      </w:r>
      <w:r w:rsidRPr="0075174A">
        <w:rPr>
          <w:rFonts w:ascii="Times New Roman" w:hAnsi="Times New Roman" w:cs="Times New Roman"/>
          <w:sz w:val="28"/>
          <w:szCs w:val="28"/>
        </w:rPr>
        <w:t>ж</w:t>
      </w:r>
      <w:r w:rsidRPr="0075174A">
        <w:rPr>
          <w:rFonts w:ascii="Times New Roman" w:hAnsi="Times New Roman" w:cs="Times New Roman"/>
          <w:sz w:val="28"/>
          <w:szCs w:val="28"/>
        </w:rPr>
        <w:t>нения для развития памяти. Тестирование памяти.</w:t>
      </w:r>
    </w:p>
    <w:p w:rsidR="00DD623A" w:rsidRPr="0075174A" w:rsidRDefault="00DD623A" w:rsidP="001B2492">
      <w:pPr>
        <w:numPr>
          <w:ilvl w:val="0"/>
          <w:numId w:val="21"/>
        </w:numPr>
        <w:spacing w:after="0" w:line="360" w:lineRule="auto"/>
        <w:rPr>
          <w:rFonts w:ascii="Times New Roman" w:hAnsi="Times New Roman" w:cs="Times New Roman"/>
          <w:b/>
          <w:bCs/>
          <w:sz w:val="28"/>
          <w:szCs w:val="28"/>
          <w:u w:val="single"/>
        </w:rPr>
      </w:pPr>
      <w:r w:rsidRPr="0075174A">
        <w:rPr>
          <w:rFonts w:ascii="Times New Roman" w:hAnsi="Times New Roman" w:cs="Times New Roman"/>
          <w:b/>
          <w:bCs/>
          <w:sz w:val="28"/>
          <w:szCs w:val="28"/>
          <w:u w:val="single"/>
        </w:rPr>
        <w:t>Практикум – 4 часа</w:t>
      </w:r>
    </w:p>
    <w:p w:rsidR="00DD623A" w:rsidRPr="0075174A" w:rsidRDefault="00DD623A" w:rsidP="00C500FA">
      <w:pPr>
        <w:pStyle w:val="2"/>
        <w:spacing w:line="360" w:lineRule="auto"/>
        <w:jc w:val="center"/>
        <w:rPr>
          <w:rFonts w:ascii="Times New Roman" w:hAnsi="Times New Roman" w:cs="Times New Roman"/>
          <w:color w:val="auto"/>
          <w:sz w:val="28"/>
          <w:szCs w:val="28"/>
        </w:rPr>
      </w:pPr>
      <w:bookmarkStart w:id="87" w:name="_Toc379473738"/>
      <w:r w:rsidRPr="0075174A">
        <w:rPr>
          <w:rFonts w:ascii="Times New Roman" w:hAnsi="Times New Roman" w:cs="Times New Roman"/>
          <w:color w:val="auto"/>
          <w:sz w:val="28"/>
          <w:szCs w:val="28"/>
        </w:rPr>
        <w:t>Тематическое планирование</w:t>
      </w:r>
      <w:bookmarkEnd w:id="87"/>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6131"/>
        <w:gridCol w:w="2418"/>
      </w:tblGrid>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 xml:space="preserve">№ </w:t>
            </w:r>
          </w:p>
        </w:tc>
        <w:tc>
          <w:tcPr>
            <w:tcW w:w="3111"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Тема</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Количество ч</w:t>
            </w:r>
            <w:r w:rsidRPr="0075174A">
              <w:rPr>
                <w:rFonts w:ascii="Times New Roman" w:hAnsi="Times New Roman" w:cs="Times New Roman"/>
                <w:b/>
                <w:bCs/>
                <w:i/>
                <w:iCs/>
                <w:sz w:val="28"/>
                <w:szCs w:val="28"/>
              </w:rPr>
              <w:t>а</w:t>
            </w:r>
            <w:r w:rsidRPr="0075174A">
              <w:rPr>
                <w:rFonts w:ascii="Times New Roman" w:hAnsi="Times New Roman" w:cs="Times New Roman"/>
                <w:b/>
                <w:bCs/>
                <w:i/>
                <w:iCs/>
                <w:sz w:val="28"/>
                <w:szCs w:val="28"/>
              </w:rPr>
              <w:t>сов</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Что такое интеллект.</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Способности человеческого мозга.</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3</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 xml:space="preserve">Оценка уровня своих умственных способностей. </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4</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Развитие способностей. Почему мы допускаем ошибки в ра</w:t>
            </w:r>
            <w:r w:rsidR="007138CC" w:rsidRPr="0075174A">
              <w:rPr>
                <w:rFonts w:ascii="Times New Roman" w:hAnsi="Times New Roman" w:cs="Times New Roman"/>
                <w:sz w:val="28"/>
                <w:szCs w:val="28"/>
              </w:rPr>
              <w:t>с</w:t>
            </w:r>
            <w:r w:rsidRPr="0075174A">
              <w:rPr>
                <w:rFonts w:ascii="Times New Roman" w:hAnsi="Times New Roman" w:cs="Times New Roman"/>
                <w:sz w:val="28"/>
                <w:szCs w:val="28"/>
              </w:rPr>
              <w:t>суждениях. Правила поиска реш</w:t>
            </w:r>
            <w:r w:rsidRPr="0075174A">
              <w:rPr>
                <w:rFonts w:ascii="Times New Roman" w:hAnsi="Times New Roman" w:cs="Times New Roman"/>
                <w:sz w:val="28"/>
                <w:szCs w:val="28"/>
              </w:rPr>
              <w:t>е</w:t>
            </w:r>
            <w:r w:rsidRPr="0075174A">
              <w:rPr>
                <w:rFonts w:ascii="Times New Roman" w:hAnsi="Times New Roman" w:cs="Times New Roman"/>
                <w:sz w:val="28"/>
                <w:szCs w:val="28"/>
              </w:rPr>
              <w:t>ния.</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5</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Словесные аналогии.</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6</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Решение задач со словами. Составление со</w:t>
            </w:r>
            <w:r w:rsidRPr="0075174A">
              <w:rPr>
                <w:rFonts w:ascii="Times New Roman" w:hAnsi="Times New Roman" w:cs="Times New Roman"/>
                <w:sz w:val="28"/>
                <w:szCs w:val="28"/>
              </w:rPr>
              <w:t>б</w:t>
            </w:r>
            <w:r w:rsidRPr="0075174A">
              <w:rPr>
                <w:rFonts w:ascii="Times New Roman" w:hAnsi="Times New Roman" w:cs="Times New Roman"/>
                <w:sz w:val="28"/>
                <w:szCs w:val="28"/>
              </w:rPr>
              <w:t>ственных задач.</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7</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Оценка вербальных способностей.</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8</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Операции с абстрактными понятиями.</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9</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Решение заданий на оперирование с абстрак</w:t>
            </w:r>
            <w:r w:rsidRPr="0075174A">
              <w:rPr>
                <w:rFonts w:ascii="Times New Roman" w:hAnsi="Times New Roman" w:cs="Times New Roman"/>
                <w:sz w:val="28"/>
                <w:szCs w:val="28"/>
              </w:rPr>
              <w:t>т</w:t>
            </w:r>
            <w:r w:rsidRPr="0075174A">
              <w:rPr>
                <w:rFonts w:ascii="Times New Roman" w:hAnsi="Times New Roman" w:cs="Times New Roman"/>
                <w:sz w:val="28"/>
                <w:szCs w:val="28"/>
              </w:rPr>
              <w:t>ными понятиями.</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10</w:t>
            </w:r>
          </w:p>
        </w:tc>
        <w:tc>
          <w:tcPr>
            <w:tcW w:w="3111" w:type="pct"/>
          </w:tcPr>
          <w:p w:rsidR="00DD623A" w:rsidRPr="0075174A" w:rsidRDefault="00DD623A" w:rsidP="00837E38">
            <w:pPr>
              <w:spacing w:line="240" w:lineRule="auto"/>
              <w:rPr>
                <w:rFonts w:ascii="Times New Roman" w:hAnsi="Times New Roman" w:cs="Times New Roman"/>
                <w:b/>
                <w:bCs/>
                <w:i/>
                <w:iCs/>
                <w:sz w:val="28"/>
                <w:szCs w:val="28"/>
              </w:rPr>
            </w:pPr>
            <w:r w:rsidRPr="0075174A">
              <w:rPr>
                <w:rFonts w:ascii="Times New Roman" w:hAnsi="Times New Roman" w:cs="Times New Roman"/>
                <w:sz w:val="28"/>
                <w:szCs w:val="28"/>
              </w:rPr>
              <w:t>Операции с пространственными отношениями.</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11</w:t>
            </w:r>
          </w:p>
        </w:tc>
        <w:tc>
          <w:tcPr>
            <w:tcW w:w="3111" w:type="pct"/>
          </w:tcPr>
          <w:p w:rsidR="00DD623A" w:rsidRPr="0075174A" w:rsidRDefault="00DD623A" w:rsidP="00837E38">
            <w:pPr>
              <w:spacing w:line="240" w:lineRule="auto"/>
              <w:rPr>
                <w:rFonts w:ascii="Times New Roman" w:hAnsi="Times New Roman" w:cs="Times New Roman"/>
                <w:b/>
                <w:bCs/>
                <w:i/>
                <w:iCs/>
                <w:sz w:val="28"/>
                <w:szCs w:val="28"/>
              </w:rPr>
            </w:pPr>
            <w:r w:rsidRPr="0075174A">
              <w:rPr>
                <w:rFonts w:ascii="Times New Roman" w:hAnsi="Times New Roman" w:cs="Times New Roman"/>
                <w:sz w:val="28"/>
                <w:szCs w:val="28"/>
              </w:rPr>
              <w:t>Решение заданий на установление простра</w:t>
            </w:r>
            <w:r w:rsidRPr="0075174A">
              <w:rPr>
                <w:rFonts w:ascii="Times New Roman" w:hAnsi="Times New Roman" w:cs="Times New Roman"/>
                <w:sz w:val="28"/>
                <w:szCs w:val="28"/>
              </w:rPr>
              <w:t>н</w:t>
            </w:r>
            <w:r w:rsidRPr="0075174A">
              <w:rPr>
                <w:rFonts w:ascii="Times New Roman" w:hAnsi="Times New Roman" w:cs="Times New Roman"/>
                <w:sz w:val="28"/>
                <w:szCs w:val="28"/>
              </w:rPr>
              <w:t>ственных отношений.</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12</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Задачи на восприятие формы.</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13</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 xml:space="preserve">Составление собственных задач на восприятие </w:t>
            </w:r>
            <w:r w:rsidR="007C5170" w:rsidRPr="0075174A">
              <w:rPr>
                <w:rFonts w:ascii="Times New Roman" w:hAnsi="Times New Roman" w:cs="Times New Roman"/>
                <w:sz w:val="28"/>
                <w:szCs w:val="28"/>
              </w:rPr>
              <w:t>формы и пространства.</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lastRenderedPageBreak/>
              <w:t>14</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Дедуктивное рассуждение.</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15</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Решение заданий методом дедуктивного ра</w:t>
            </w:r>
            <w:r w:rsidRPr="0075174A">
              <w:rPr>
                <w:rFonts w:ascii="Times New Roman" w:hAnsi="Times New Roman" w:cs="Times New Roman"/>
                <w:sz w:val="28"/>
                <w:szCs w:val="28"/>
              </w:rPr>
              <w:t>с</w:t>
            </w:r>
            <w:r w:rsidRPr="0075174A">
              <w:rPr>
                <w:rFonts w:ascii="Times New Roman" w:hAnsi="Times New Roman" w:cs="Times New Roman"/>
                <w:sz w:val="28"/>
                <w:szCs w:val="28"/>
              </w:rPr>
              <w:t>суждения.</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16</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Дедуктивные головоломки.</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17</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Как научиться решать задачи с цифрами. Поиск закономерностей. Общие правила поиска реш</w:t>
            </w:r>
            <w:r w:rsidRPr="0075174A">
              <w:rPr>
                <w:rFonts w:ascii="Times New Roman" w:hAnsi="Times New Roman" w:cs="Times New Roman"/>
                <w:sz w:val="28"/>
                <w:szCs w:val="28"/>
              </w:rPr>
              <w:t>е</w:t>
            </w:r>
            <w:r w:rsidRPr="0075174A">
              <w:rPr>
                <w:rFonts w:ascii="Times New Roman" w:hAnsi="Times New Roman" w:cs="Times New Roman"/>
                <w:sz w:val="28"/>
                <w:szCs w:val="28"/>
              </w:rPr>
              <w:t>ния.</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18</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Решение задач с цифрами.</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19</w:t>
            </w:r>
          </w:p>
        </w:tc>
        <w:tc>
          <w:tcPr>
            <w:tcW w:w="3111" w:type="pct"/>
          </w:tcPr>
          <w:p w:rsidR="00DD623A" w:rsidRPr="0075174A" w:rsidRDefault="00DD623A" w:rsidP="00837E38">
            <w:pPr>
              <w:spacing w:line="240" w:lineRule="auto"/>
              <w:rPr>
                <w:rFonts w:ascii="Times New Roman" w:hAnsi="Times New Roman" w:cs="Times New Roman"/>
                <w:b/>
                <w:bCs/>
                <w:i/>
                <w:iCs/>
                <w:sz w:val="28"/>
                <w:szCs w:val="28"/>
              </w:rPr>
            </w:pPr>
            <w:r w:rsidRPr="0075174A">
              <w:rPr>
                <w:rFonts w:ascii="Times New Roman" w:hAnsi="Times New Roman" w:cs="Times New Roman"/>
                <w:sz w:val="28"/>
                <w:szCs w:val="28"/>
              </w:rPr>
              <w:t>Составление собственных задач с цифровым м</w:t>
            </w:r>
            <w:r w:rsidRPr="0075174A">
              <w:rPr>
                <w:rFonts w:ascii="Times New Roman" w:hAnsi="Times New Roman" w:cs="Times New Roman"/>
                <w:sz w:val="28"/>
                <w:szCs w:val="28"/>
              </w:rPr>
              <w:t>а</w:t>
            </w:r>
            <w:r w:rsidRPr="0075174A">
              <w:rPr>
                <w:rFonts w:ascii="Times New Roman" w:hAnsi="Times New Roman" w:cs="Times New Roman"/>
                <w:sz w:val="28"/>
                <w:szCs w:val="28"/>
              </w:rPr>
              <w:t>териалом.</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21</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Задачи с буквами и цифрами.</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21</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Решение задач с буквами и цифрами.</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22</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Комплексная оценка способностей. Тест.</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23</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Творчество как интеллектуальная способность.</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24</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Способы развития творческого мышления.</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25</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Оценка творческих способностей.</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26</w:t>
            </w:r>
          </w:p>
        </w:tc>
        <w:tc>
          <w:tcPr>
            <w:tcW w:w="3111" w:type="pct"/>
          </w:tcPr>
          <w:p w:rsidR="00DD623A" w:rsidRPr="0075174A" w:rsidRDefault="00DD623A" w:rsidP="00837E38">
            <w:pPr>
              <w:spacing w:line="240" w:lineRule="auto"/>
              <w:rPr>
                <w:rFonts w:ascii="Times New Roman" w:hAnsi="Times New Roman" w:cs="Times New Roman"/>
                <w:sz w:val="28"/>
                <w:szCs w:val="28"/>
              </w:rPr>
            </w:pPr>
            <w:r w:rsidRPr="0075174A">
              <w:rPr>
                <w:rFonts w:ascii="Times New Roman" w:hAnsi="Times New Roman" w:cs="Times New Roman"/>
                <w:sz w:val="28"/>
                <w:szCs w:val="28"/>
              </w:rPr>
              <w:t>Выполнение нестандартных заданий.</w:t>
            </w:r>
          </w:p>
        </w:tc>
        <w:tc>
          <w:tcPr>
            <w:tcW w:w="1227" w:type="pct"/>
          </w:tcPr>
          <w:p w:rsidR="00DD623A" w:rsidRPr="0075174A" w:rsidRDefault="00DD623A" w:rsidP="00837E38">
            <w:pPr>
              <w:spacing w:line="24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bl>
    <w:p w:rsidR="00DD623A" w:rsidRPr="0075174A" w:rsidRDefault="00DD623A" w:rsidP="00755922">
      <w:pPr>
        <w:spacing w:line="360" w:lineRule="auto"/>
        <w:rPr>
          <w:rFonts w:ascii="Times New Roman" w:hAnsi="Times New Roman" w:cs="Times New Roman"/>
          <w:sz w:val="28"/>
          <w:szCs w:val="2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6131"/>
        <w:gridCol w:w="2418"/>
      </w:tblGrid>
      <w:tr w:rsidR="00DD623A" w:rsidRPr="0075174A" w:rsidTr="007138CC">
        <w:trPr>
          <w:trHeight w:val="989"/>
        </w:trPr>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27</w:t>
            </w:r>
          </w:p>
        </w:tc>
        <w:tc>
          <w:tcPr>
            <w:tcW w:w="3111" w:type="pct"/>
          </w:tcPr>
          <w:p w:rsidR="00DD623A" w:rsidRPr="0075174A" w:rsidRDefault="00DD623A" w:rsidP="00755922">
            <w:pPr>
              <w:spacing w:line="360" w:lineRule="auto"/>
              <w:rPr>
                <w:rFonts w:ascii="Times New Roman" w:hAnsi="Times New Roman" w:cs="Times New Roman"/>
                <w:sz w:val="28"/>
                <w:szCs w:val="28"/>
              </w:rPr>
            </w:pPr>
            <w:r w:rsidRPr="0075174A">
              <w:rPr>
                <w:rFonts w:ascii="Times New Roman" w:hAnsi="Times New Roman" w:cs="Times New Roman"/>
                <w:sz w:val="28"/>
                <w:szCs w:val="28"/>
              </w:rPr>
              <w:t>Память. Виды памяти. Способы развития пам</w:t>
            </w:r>
            <w:r w:rsidRPr="0075174A">
              <w:rPr>
                <w:rFonts w:ascii="Times New Roman" w:hAnsi="Times New Roman" w:cs="Times New Roman"/>
                <w:sz w:val="28"/>
                <w:szCs w:val="28"/>
              </w:rPr>
              <w:t>я</w:t>
            </w:r>
            <w:r w:rsidRPr="0075174A">
              <w:rPr>
                <w:rFonts w:ascii="Times New Roman" w:hAnsi="Times New Roman" w:cs="Times New Roman"/>
                <w:sz w:val="28"/>
                <w:szCs w:val="28"/>
              </w:rPr>
              <w:t>ти.</w:t>
            </w:r>
          </w:p>
        </w:tc>
        <w:tc>
          <w:tcPr>
            <w:tcW w:w="1227"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28</w:t>
            </w:r>
          </w:p>
        </w:tc>
        <w:tc>
          <w:tcPr>
            <w:tcW w:w="3111" w:type="pct"/>
          </w:tcPr>
          <w:p w:rsidR="00DD623A" w:rsidRPr="0075174A" w:rsidRDefault="00DD623A" w:rsidP="00755922">
            <w:pPr>
              <w:spacing w:line="360" w:lineRule="auto"/>
              <w:rPr>
                <w:rFonts w:ascii="Times New Roman" w:hAnsi="Times New Roman" w:cs="Times New Roman"/>
                <w:sz w:val="28"/>
                <w:szCs w:val="28"/>
              </w:rPr>
            </w:pPr>
            <w:r w:rsidRPr="0075174A">
              <w:rPr>
                <w:rFonts w:ascii="Times New Roman" w:hAnsi="Times New Roman" w:cs="Times New Roman"/>
                <w:sz w:val="28"/>
                <w:szCs w:val="28"/>
              </w:rPr>
              <w:t>Мнемонические техники.</w:t>
            </w:r>
          </w:p>
        </w:tc>
        <w:tc>
          <w:tcPr>
            <w:tcW w:w="1227"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29</w:t>
            </w:r>
          </w:p>
        </w:tc>
        <w:tc>
          <w:tcPr>
            <w:tcW w:w="3111" w:type="pct"/>
          </w:tcPr>
          <w:p w:rsidR="00DD623A" w:rsidRPr="0075174A" w:rsidRDefault="00DD623A" w:rsidP="00755922">
            <w:pPr>
              <w:spacing w:line="360" w:lineRule="auto"/>
              <w:rPr>
                <w:rFonts w:ascii="Times New Roman" w:hAnsi="Times New Roman" w:cs="Times New Roman"/>
                <w:sz w:val="28"/>
                <w:szCs w:val="28"/>
              </w:rPr>
            </w:pPr>
            <w:r w:rsidRPr="0075174A">
              <w:rPr>
                <w:rFonts w:ascii="Times New Roman" w:hAnsi="Times New Roman" w:cs="Times New Roman"/>
                <w:sz w:val="28"/>
                <w:szCs w:val="28"/>
              </w:rPr>
              <w:t>Упражнения для развития памяти.</w:t>
            </w:r>
          </w:p>
        </w:tc>
        <w:tc>
          <w:tcPr>
            <w:tcW w:w="1227"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30</w:t>
            </w:r>
          </w:p>
        </w:tc>
        <w:tc>
          <w:tcPr>
            <w:tcW w:w="3111" w:type="pct"/>
          </w:tcPr>
          <w:p w:rsidR="00DD623A" w:rsidRPr="0075174A" w:rsidRDefault="00DD623A" w:rsidP="00755922">
            <w:pPr>
              <w:spacing w:line="360" w:lineRule="auto"/>
              <w:rPr>
                <w:rFonts w:ascii="Times New Roman" w:hAnsi="Times New Roman" w:cs="Times New Roman"/>
                <w:sz w:val="28"/>
                <w:szCs w:val="28"/>
              </w:rPr>
            </w:pPr>
            <w:r w:rsidRPr="0075174A">
              <w:rPr>
                <w:rFonts w:ascii="Times New Roman" w:hAnsi="Times New Roman" w:cs="Times New Roman"/>
                <w:sz w:val="28"/>
                <w:szCs w:val="28"/>
              </w:rPr>
              <w:t>Тестирование памяти.</w:t>
            </w:r>
          </w:p>
        </w:tc>
        <w:tc>
          <w:tcPr>
            <w:tcW w:w="1227"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1</w:t>
            </w:r>
          </w:p>
        </w:tc>
      </w:tr>
      <w:tr w:rsidR="00DD623A" w:rsidRPr="0075174A">
        <w:trPr>
          <w:cantSplit/>
        </w:trPr>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31</w:t>
            </w:r>
          </w:p>
        </w:tc>
        <w:tc>
          <w:tcPr>
            <w:tcW w:w="3111" w:type="pct"/>
            <w:vMerge w:val="restart"/>
          </w:tcPr>
          <w:p w:rsidR="00DD623A" w:rsidRPr="0075174A" w:rsidRDefault="00DD623A" w:rsidP="00755922">
            <w:pPr>
              <w:spacing w:line="360" w:lineRule="auto"/>
              <w:rPr>
                <w:rFonts w:ascii="Times New Roman" w:hAnsi="Times New Roman" w:cs="Times New Roman"/>
                <w:sz w:val="28"/>
                <w:szCs w:val="28"/>
              </w:rPr>
            </w:pPr>
            <w:r w:rsidRPr="0075174A">
              <w:rPr>
                <w:rFonts w:ascii="Times New Roman" w:hAnsi="Times New Roman" w:cs="Times New Roman"/>
                <w:sz w:val="28"/>
                <w:szCs w:val="28"/>
              </w:rPr>
              <w:t>Практикум - «Определите ваш  коэффициент умственного развития». Тест.</w:t>
            </w:r>
          </w:p>
        </w:tc>
        <w:tc>
          <w:tcPr>
            <w:tcW w:w="1227" w:type="pct"/>
            <w:vMerge w:val="restar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w:t>
            </w:r>
          </w:p>
        </w:tc>
      </w:tr>
      <w:tr w:rsidR="00DD623A" w:rsidRPr="0075174A">
        <w:trPr>
          <w:cantSplit/>
        </w:trPr>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32</w:t>
            </w:r>
          </w:p>
        </w:tc>
        <w:tc>
          <w:tcPr>
            <w:tcW w:w="3111" w:type="pct"/>
            <w:vMerge/>
          </w:tcPr>
          <w:p w:rsidR="00DD623A" w:rsidRPr="0075174A" w:rsidRDefault="00DD623A" w:rsidP="00755922">
            <w:pPr>
              <w:spacing w:line="360" w:lineRule="auto"/>
              <w:jc w:val="center"/>
              <w:rPr>
                <w:rFonts w:ascii="Times New Roman" w:hAnsi="Times New Roman" w:cs="Times New Roman"/>
                <w:b/>
                <w:bCs/>
                <w:i/>
                <w:iCs/>
                <w:sz w:val="28"/>
                <w:szCs w:val="28"/>
              </w:rPr>
            </w:pPr>
          </w:p>
        </w:tc>
        <w:tc>
          <w:tcPr>
            <w:tcW w:w="1227" w:type="pct"/>
            <w:vMerge/>
          </w:tcPr>
          <w:p w:rsidR="00DD623A" w:rsidRPr="0075174A" w:rsidRDefault="00DD623A" w:rsidP="00755922">
            <w:pPr>
              <w:spacing w:line="360" w:lineRule="auto"/>
              <w:jc w:val="center"/>
              <w:rPr>
                <w:rFonts w:ascii="Times New Roman" w:hAnsi="Times New Roman" w:cs="Times New Roman"/>
                <w:b/>
                <w:bCs/>
                <w:i/>
                <w:iCs/>
                <w:sz w:val="28"/>
                <w:szCs w:val="28"/>
              </w:rPr>
            </w:pPr>
          </w:p>
        </w:tc>
      </w:tr>
      <w:tr w:rsidR="00DD623A" w:rsidRPr="0075174A">
        <w:trPr>
          <w:cantSplit/>
          <w:trHeight w:val="70"/>
        </w:trPr>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lastRenderedPageBreak/>
              <w:t>33</w:t>
            </w:r>
          </w:p>
        </w:tc>
        <w:tc>
          <w:tcPr>
            <w:tcW w:w="3111" w:type="pct"/>
            <w:vMerge w:val="restart"/>
          </w:tcPr>
          <w:p w:rsidR="00DD623A" w:rsidRPr="0075174A" w:rsidRDefault="00DD623A" w:rsidP="00755922">
            <w:pPr>
              <w:spacing w:line="360" w:lineRule="auto"/>
              <w:rPr>
                <w:rFonts w:ascii="Times New Roman" w:hAnsi="Times New Roman" w:cs="Times New Roman"/>
                <w:sz w:val="28"/>
                <w:szCs w:val="28"/>
              </w:rPr>
            </w:pPr>
            <w:r w:rsidRPr="0075174A">
              <w:rPr>
                <w:rFonts w:ascii="Times New Roman" w:hAnsi="Times New Roman" w:cs="Times New Roman"/>
                <w:sz w:val="28"/>
                <w:szCs w:val="28"/>
              </w:rPr>
              <w:t>Защита проектов, рефератов.</w:t>
            </w:r>
          </w:p>
        </w:tc>
        <w:tc>
          <w:tcPr>
            <w:tcW w:w="1227" w:type="pct"/>
            <w:vMerge w:val="restar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2</w:t>
            </w:r>
          </w:p>
        </w:tc>
      </w:tr>
      <w:tr w:rsidR="00DD623A" w:rsidRPr="0075174A">
        <w:trPr>
          <w:cantSplit/>
        </w:trPr>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34</w:t>
            </w:r>
          </w:p>
        </w:tc>
        <w:tc>
          <w:tcPr>
            <w:tcW w:w="3111" w:type="pct"/>
            <w:vMerge/>
          </w:tcPr>
          <w:p w:rsidR="00DD623A" w:rsidRPr="0075174A" w:rsidRDefault="00DD623A" w:rsidP="00755922">
            <w:pPr>
              <w:spacing w:line="360" w:lineRule="auto"/>
              <w:jc w:val="center"/>
              <w:rPr>
                <w:rFonts w:ascii="Times New Roman" w:hAnsi="Times New Roman" w:cs="Times New Roman"/>
                <w:b/>
                <w:bCs/>
                <w:i/>
                <w:iCs/>
                <w:sz w:val="28"/>
                <w:szCs w:val="28"/>
              </w:rPr>
            </w:pPr>
          </w:p>
        </w:tc>
        <w:tc>
          <w:tcPr>
            <w:tcW w:w="1227" w:type="pct"/>
            <w:vMerge/>
          </w:tcPr>
          <w:p w:rsidR="00DD623A" w:rsidRPr="0075174A" w:rsidRDefault="00DD623A" w:rsidP="00755922">
            <w:pPr>
              <w:spacing w:line="360" w:lineRule="auto"/>
              <w:jc w:val="center"/>
              <w:rPr>
                <w:rFonts w:ascii="Times New Roman" w:hAnsi="Times New Roman" w:cs="Times New Roman"/>
                <w:b/>
                <w:bCs/>
                <w:i/>
                <w:iCs/>
                <w:sz w:val="28"/>
                <w:szCs w:val="28"/>
              </w:rPr>
            </w:pPr>
          </w:p>
        </w:tc>
      </w:tr>
      <w:tr w:rsidR="00DD623A" w:rsidRPr="0075174A">
        <w:trPr>
          <w:cantSplit/>
        </w:trPr>
        <w:tc>
          <w:tcPr>
            <w:tcW w:w="662"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Итого:</w:t>
            </w:r>
          </w:p>
        </w:tc>
        <w:tc>
          <w:tcPr>
            <w:tcW w:w="3111" w:type="pct"/>
          </w:tcPr>
          <w:p w:rsidR="00DD623A" w:rsidRPr="0075174A" w:rsidRDefault="00DD623A" w:rsidP="00755922">
            <w:pPr>
              <w:spacing w:line="360" w:lineRule="auto"/>
              <w:jc w:val="center"/>
              <w:rPr>
                <w:rFonts w:ascii="Times New Roman" w:hAnsi="Times New Roman" w:cs="Times New Roman"/>
                <w:b/>
                <w:bCs/>
                <w:i/>
                <w:iCs/>
                <w:sz w:val="28"/>
                <w:szCs w:val="28"/>
              </w:rPr>
            </w:pPr>
          </w:p>
        </w:tc>
        <w:tc>
          <w:tcPr>
            <w:tcW w:w="1227" w:type="pct"/>
          </w:tcPr>
          <w:p w:rsidR="00DD623A" w:rsidRPr="0075174A" w:rsidRDefault="00DD623A" w:rsidP="00755922">
            <w:pPr>
              <w:spacing w:line="360" w:lineRule="auto"/>
              <w:jc w:val="center"/>
              <w:rPr>
                <w:rFonts w:ascii="Times New Roman" w:hAnsi="Times New Roman" w:cs="Times New Roman"/>
                <w:b/>
                <w:bCs/>
                <w:i/>
                <w:iCs/>
                <w:sz w:val="28"/>
                <w:szCs w:val="28"/>
              </w:rPr>
            </w:pPr>
            <w:r w:rsidRPr="0075174A">
              <w:rPr>
                <w:rFonts w:ascii="Times New Roman" w:hAnsi="Times New Roman" w:cs="Times New Roman"/>
                <w:b/>
                <w:bCs/>
                <w:i/>
                <w:iCs/>
                <w:sz w:val="28"/>
                <w:szCs w:val="28"/>
              </w:rPr>
              <w:t>34 часа</w:t>
            </w:r>
          </w:p>
        </w:tc>
      </w:tr>
    </w:tbl>
    <w:p w:rsidR="00DD623A" w:rsidRPr="0075174A" w:rsidRDefault="00DD623A" w:rsidP="00837E38">
      <w:pPr>
        <w:pStyle w:val="4"/>
        <w:spacing w:line="360" w:lineRule="auto"/>
        <w:jc w:val="center"/>
        <w:rPr>
          <w:rFonts w:ascii="Times New Roman" w:hAnsi="Times New Roman" w:cs="Times New Roman"/>
        </w:rPr>
      </w:pPr>
      <w:bookmarkStart w:id="88" w:name="_Toc379474024"/>
      <w:bookmarkStart w:id="89" w:name="_Toc379474293"/>
      <w:r w:rsidRPr="0075174A">
        <w:rPr>
          <w:rFonts w:ascii="Times New Roman" w:hAnsi="Times New Roman" w:cs="Times New Roman"/>
        </w:rPr>
        <w:t>Ожидаемые результаты:</w:t>
      </w:r>
      <w:bookmarkEnd w:id="88"/>
      <w:bookmarkEnd w:id="89"/>
    </w:p>
    <w:p w:rsidR="00DD623A" w:rsidRPr="0075174A" w:rsidRDefault="00DD623A" w:rsidP="00755922">
      <w:pPr>
        <w:spacing w:line="360" w:lineRule="auto"/>
        <w:jc w:val="both"/>
        <w:rPr>
          <w:rFonts w:ascii="Times New Roman" w:hAnsi="Times New Roman" w:cs="Times New Roman"/>
          <w:b/>
          <w:bCs/>
          <w:sz w:val="28"/>
          <w:szCs w:val="28"/>
        </w:rPr>
      </w:pPr>
      <w:r w:rsidRPr="0075174A">
        <w:rPr>
          <w:rFonts w:ascii="Times New Roman" w:hAnsi="Times New Roman" w:cs="Times New Roman"/>
          <w:b/>
          <w:bCs/>
          <w:sz w:val="28"/>
          <w:szCs w:val="28"/>
        </w:rPr>
        <w:t>повышение общего уровня интеллектуального развития:</w:t>
      </w:r>
    </w:p>
    <w:p w:rsidR="00DD623A" w:rsidRPr="0075174A" w:rsidRDefault="00DD623A" w:rsidP="00755922">
      <w:pPr>
        <w:spacing w:line="360" w:lineRule="auto"/>
        <w:ind w:left="360"/>
        <w:jc w:val="both"/>
        <w:rPr>
          <w:rFonts w:ascii="Times New Roman" w:hAnsi="Times New Roman" w:cs="Times New Roman"/>
          <w:sz w:val="28"/>
          <w:szCs w:val="28"/>
        </w:rPr>
      </w:pPr>
      <w:r w:rsidRPr="0075174A">
        <w:rPr>
          <w:rFonts w:ascii="Times New Roman" w:hAnsi="Times New Roman" w:cs="Times New Roman"/>
          <w:sz w:val="28"/>
          <w:szCs w:val="28"/>
        </w:rPr>
        <w:t>1. Сформированные навыки выполнения логических  операций.</w:t>
      </w:r>
    </w:p>
    <w:p w:rsidR="00DD623A" w:rsidRPr="0075174A" w:rsidRDefault="00DD623A" w:rsidP="00755922">
      <w:pPr>
        <w:spacing w:line="360" w:lineRule="auto"/>
        <w:ind w:left="360"/>
        <w:jc w:val="both"/>
        <w:rPr>
          <w:rFonts w:ascii="Times New Roman" w:hAnsi="Times New Roman" w:cs="Times New Roman"/>
          <w:sz w:val="28"/>
          <w:szCs w:val="28"/>
        </w:rPr>
      </w:pPr>
      <w:r w:rsidRPr="0075174A">
        <w:rPr>
          <w:rFonts w:ascii="Times New Roman" w:hAnsi="Times New Roman" w:cs="Times New Roman"/>
          <w:sz w:val="28"/>
          <w:szCs w:val="28"/>
        </w:rPr>
        <w:t>2. Овладение дедуктивным методом рассуждения.</w:t>
      </w:r>
    </w:p>
    <w:p w:rsidR="00DD623A" w:rsidRPr="0075174A" w:rsidRDefault="00DD623A" w:rsidP="00755922">
      <w:pPr>
        <w:spacing w:line="360" w:lineRule="auto"/>
        <w:ind w:left="360"/>
        <w:jc w:val="both"/>
        <w:rPr>
          <w:rFonts w:ascii="Times New Roman" w:hAnsi="Times New Roman" w:cs="Times New Roman"/>
          <w:sz w:val="28"/>
          <w:szCs w:val="28"/>
        </w:rPr>
      </w:pPr>
      <w:r w:rsidRPr="0075174A">
        <w:rPr>
          <w:rFonts w:ascii="Times New Roman" w:hAnsi="Times New Roman" w:cs="Times New Roman"/>
          <w:sz w:val="28"/>
          <w:szCs w:val="28"/>
        </w:rPr>
        <w:t xml:space="preserve">3. </w:t>
      </w:r>
      <w:r w:rsidR="00C500FA" w:rsidRPr="0075174A">
        <w:rPr>
          <w:rFonts w:ascii="Times New Roman" w:hAnsi="Times New Roman" w:cs="Times New Roman"/>
          <w:sz w:val="28"/>
          <w:szCs w:val="28"/>
        </w:rPr>
        <w:t>Сформированное</w:t>
      </w:r>
      <w:r w:rsidRPr="0075174A">
        <w:rPr>
          <w:rFonts w:ascii="Times New Roman" w:hAnsi="Times New Roman" w:cs="Times New Roman"/>
          <w:sz w:val="28"/>
          <w:szCs w:val="28"/>
        </w:rPr>
        <w:t xml:space="preserve"> умение выделять причинно</w:t>
      </w:r>
      <w:r w:rsidR="00C500FA" w:rsidRPr="0075174A">
        <w:rPr>
          <w:rFonts w:ascii="Times New Roman" w:hAnsi="Times New Roman" w:cs="Times New Roman"/>
          <w:sz w:val="28"/>
          <w:szCs w:val="28"/>
        </w:rPr>
        <w:t>-</w:t>
      </w:r>
      <w:r w:rsidRPr="0075174A">
        <w:rPr>
          <w:rFonts w:ascii="Times New Roman" w:hAnsi="Times New Roman" w:cs="Times New Roman"/>
          <w:sz w:val="28"/>
          <w:szCs w:val="28"/>
        </w:rPr>
        <w:t>следственные связи, нах</w:t>
      </w:r>
      <w:r w:rsidRPr="0075174A">
        <w:rPr>
          <w:rFonts w:ascii="Times New Roman" w:hAnsi="Times New Roman" w:cs="Times New Roman"/>
          <w:sz w:val="28"/>
          <w:szCs w:val="28"/>
        </w:rPr>
        <w:t>о</w:t>
      </w:r>
      <w:r w:rsidRPr="0075174A">
        <w:rPr>
          <w:rFonts w:ascii="Times New Roman" w:hAnsi="Times New Roman" w:cs="Times New Roman"/>
          <w:sz w:val="28"/>
          <w:szCs w:val="28"/>
        </w:rPr>
        <w:t>дить аналогии.</w:t>
      </w:r>
    </w:p>
    <w:p w:rsidR="00DD623A" w:rsidRPr="0075174A" w:rsidRDefault="00DD623A" w:rsidP="00755922">
      <w:pPr>
        <w:spacing w:line="360" w:lineRule="auto"/>
        <w:ind w:left="360"/>
        <w:jc w:val="both"/>
        <w:rPr>
          <w:rFonts w:ascii="Times New Roman" w:hAnsi="Times New Roman" w:cs="Times New Roman"/>
          <w:sz w:val="28"/>
          <w:szCs w:val="28"/>
        </w:rPr>
      </w:pPr>
      <w:r w:rsidRPr="0075174A">
        <w:rPr>
          <w:rFonts w:ascii="Times New Roman" w:hAnsi="Times New Roman" w:cs="Times New Roman"/>
          <w:sz w:val="28"/>
          <w:szCs w:val="28"/>
        </w:rPr>
        <w:t>4. Хорошо развитая память.</w:t>
      </w:r>
    </w:p>
    <w:p w:rsidR="00DD623A" w:rsidRPr="0075174A" w:rsidRDefault="00DD623A" w:rsidP="001B2492">
      <w:pPr>
        <w:numPr>
          <w:ilvl w:val="0"/>
          <w:numId w:val="21"/>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Сформированное умение находить нестандартные решения в различных ситуациях.</w:t>
      </w:r>
    </w:p>
    <w:p w:rsidR="00DD623A" w:rsidRPr="0075174A" w:rsidRDefault="00DD623A" w:rsidP="00755922">
      <w:pPr>
        <w:spacing w:line="360" w:lineRule="auto"/>
        <w:ind w:firstLine="360"/>
        <w:jc w:val="both"/>
        <w:rPr>
          <w:rFonts w:ascii="Times New Roman" w:hAnsi="Times New Roman" w:cs="Times New Roman"/>
          <w:sz w:val="28"/>
          <w:szCs w:val="28"/>
        </w:rPr>
      </w:pPr>
    </w:p>
    <w:p w:rsidR="00DD623A" w:rsidRPr="0075174A" w:rsidRDefault="00DD623A" w:rsidP="00755922">
      <w:pPr>
        <w:spacing w:line="360" w:lineRule="auto"/>
        <w:ind w:firstLine="360"/>
        <w:jc w:val="both"/>
        <w:rPr>
          <w:rFonts w:ascii="Times New Roman" w:hAnsi="Times New Roman" w:cs="Times New Roman"/>
          <w:sz w:val="28"/>
          <w:szCs w:val="28"/>
        </w:rPr>
      </w:pPr>
      <w:r w:rsidRPr="0075174A">
        <w:rPr>
          <w:rFonts w:ascii="Times New Roman" w:hAnsi="Times New Roman" w:cs="Times New Roman"/>
          <w:sz w:val="28"/>
          <w:szCs w:val="28"/>
        </w:rPr>
        <w:t xml:space="preserve">Проверка результативности усвоения программы производится при помощи тематического и комплексного тестирования с помощью стандартных тестов Г. </w:t>
      </w:r>
      <w:proofErr w:type="spellStart"/>
      <w:r w:rsidRPr="0075174A">
        <w:rPr>
          <w:rFonts w:ascii="Times New Roman" w:hAnsi="Times New Roman" w:cs="Times New Roman"/>
          <w:sz w:val="28"/>
          <w:szCs w:val="28"/>
        </w:rPr>
        <w:t>Айзенка</w:t>
      </w:r>
      <w:proofErr w:type="spellEnd"/>
      <w:r w:rsidRPr="0075174A">
        <w:rPr>
          <w:rFonts w:ascii="Times New Roman" w:hAnsi="Times New Roman" w:cs="Times New Roman"/>
          <w:sz w:val="28"/>
          <w:szCs w:val="28"/>
        </w:rPr>
        <w:t xml:space="preserve">, Л. </w:t>
      </w:r>
      <w:proofErr w:type="spellStart"/>
      <w:r w:rsidRPr="0075174A">
        <w:rPr>
          <w:rFonts w:ascii="Times New Roman" w:hAnsi="Times New Roman" w:cs="Times New Roman"/>
          <w:sz w:val="28"/>
          <w:szCs w:val="28"/>
        </w:rPr>
        <w:t>Брайта</w:t>
      </w:r>
      <w:proofErr w:type="spellEnd"/>
      <w:r w:rsidRPr="0075174A">
        <w:rPr>
          <w:rFonts w:ascii="Times New Roman" w:hAnsi="Times New Roman" w:cs="Times New Roman"/>
          <w:sz w:val="28"/>
          <w:szCs w:val="28"/>
        </w:rPr>
        <w:t xml:space="preserve">, Л. </w:t>
      </w:r>
      <w:proofErr w:type="spellStart"/>
      <w:r w:rsidRPr="0075174A">
        <w:rPr>
          <w:rFonts w:ascii="Times New Roman" w:hAnsi="Times New Roman" w:cs="Times New Roman"/>
          <w:sz w:val="28"/>
          <w:szCs w:val="28"/>
        </w:rPr>
        <w:t>Мур</w:t>
      </w:r>
      <w:proofErr w:type="spellEnd"/>
      <w:r w:rsidRPr="0075174A">
        <w:rPr>
          <w:rFonts w:ascii="Times New Roman" w:hAnsi="Times New Roman" w:cs="Times New Roman"/>
          <w:sz w:val="28"/>
          <w:szCs w:val="28"/>
        </w:rPr>
        <w:t>, Ф. Картера. В ходе освоения курса проводится ан</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лиз динамики уровня </w:t>
      </w:r>
      <w:proofErr w:type="spellStart"/>
      <w:r w:rsidRPr="0075174A">
        <w:rPr>
          <w:rFonts w:ascii="Times New Roman" w:hAnsi="Times New Roman" w:cs="Times New Roman"/>
          <w:sz w:val="28"/>
          <w:szCs w:val="28"/>
        </w:rPr>
        <w:t>сформированности</w:t>
      </w:r>
      <w:proofErr w:type="spellEnd"/>
      <w:r w:rsidRPr="0075174A">
        <w:rPr>
          <w:rFonts w:ascii="Times New Roman" w:hAnsi="Times New Roman" w:cs="Times New Roman"/>
          <w:sz w:val="28"/>
          <w:szCs w:val="28"/>
        </w:rPr>
        <w:t xml:space="preserve"> способностей мозга, на основании к</w:t>
      </w:r>
      <w:r w:rsidRPr="0075174A">
        <w:rPr>
          <w:rFonts w:ascii="Times New Roman" w:hAnsi="Times New Roman" w:cs="Times New Roman"/>
          <w:sz w:val="28"/>
          <w:szCs w:val="28"/>
        </w:rPr>
        <w:t>о</w:t>
      </w:r>
      <w:r w:rsidRPr="0075174A">
        <w:rPr>
          <w:rFonts w:ascii="Times New Roman" w:hAnsi="Times New Roman" w:cs="Times New Roman"/>
          <w:sz w:val="28"/>
          <w:szCs w:val="28"/>
        </w:rPr>
        <w:t>торого можно сделать вывод о результативности  усвоения материала курса учащимися.</w:t>
      </w:r>
    </w:p>
    <w:p w:rsidR="007138CC" w:rsidRPr="0075174A" w:rsidRDefault="007138CC" w:rsidP="00755922">
      <w:pPr>
        <w:spacing w:line="360" w:lineRule="auto"/>
        <w:ind w:firstLine="360"/>
        <w:jc w:val="both"/>
        <w:rPr>
          <w:rFonts w:ascii="Times New Roman" w:hAnsi="Times New Roman" w:cs="Times New Roman"/>
          <w:sz w:val="28"/>
          <w:szCs w:val="28"/>
        </w:rPr>
      </w:pPr>
    </w:p>
    <w:p w:rsidR="007138CC" w:rsidRPr="0075174A" w:rsidRDefault="007138CC" w:rsidP="00755922">
      <w:pPr>
        <w:spacing w:line="360" w:lineRule="auto"/>
        <w:ind w:firstLine="360"/>
        <w:jc w:val="both"/>
        <w:rPr>
          <w:rFonts w:ascii="Times New Roman" w:hAnsi="Times New Roman" w:cs="Times New Roman"/>
          <w:sz w:val="28"/>
          <w:szCs w:val="28"/>
        </w:rPr>
      </w:pPr>
    </w:p>
    <w:p w:rsidR="00DD623A" w:rsidRPr="0075174A" w:rsidRDefault="00DD623A" w:rsidP="00837E38">
      <w:pPr>
        <w:pStyle w:val="3"/>
        <w:spacing w:line="360" w:lineRule="auto"/>
        <w:jc w:val="center"/>
        <w:rPr>
          <w:rFonts w:ascii="Times New Roman" w:hAnsi="Times New Roman" w:cs="Times New Roman"/>
          <w:sz w:val="28"/>
          <w:szCs w:val="28"/>
        </w:rPr>
      </w:pPr>
      <w:bookmarkStart w:id="90" w:name="_Toc379473739"/>
      <w:r w:rsidRPr="0075174A">
        <w:rPr>
          <w:rFonts w:ascii="Times New Roman" w:hAnsi="Times New Roman" w:cs="Times New Roman"/>
          <w:sz w:val="28"/>
          <w:szCs w:val="28"/>
        </w:rPr>
        <w:t>Литература</w:t>
      </w:r>
      <w:bookmarkEnd w:id="90"/>
    </w:p>
    <w:p w:rsidR="00DD623A" w:rsidRPr="0075174A" w:rsidRDefault="00DD623A" w:rsidP="00755922">
      <w:pPr>
        <w:spacing w:line="360" w:lineRule="auto"/>
        <w:jc w:val="both"/>
        <w:rPr>
          <w:rFonts w:ascii="Times New Roman" w:hAnsi="Times New Roman" w:cs="Times New Roman"/>
          <w:b/>
          <w:bCs/>
          <w:sz w:val="28"/>
          <w:szCs w:val="28"/>
        </w:rPr>
      </w:pPr>
      <w:r w:rsidRPr="0075174A">
        <w:rPr>
          <w:rFonts w:ascii="Times New Roman" w:hAnsi="Times New Roman" w:cs="Times New Roman"/>
          <w:b/>
          <w:bCs/>
          <w:sz w:val="28"/>
          <w:szCs w:val="28"/>
        </w:rPr>
        <w:t>Для учащихся:</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 xml:space="preserve">Быков В., </w:t>
      </w:r>
      <w:proofErr w:type="spellStart"/>
      <w:r w:rsidRPr="0075174A">
        <w:rPr>
          <w:rFonts w:ascii="Times New Roman" w:hAnsi="Times New Roman" w:cs="Times New Roman"/>
          <w:sz w:val="28"/>
          <w:szCs w:val="28"/>
        </w:rPr>
        <w:t>Деркач</w:t>
      </w:r>
      <w:proofErr w:type="spellEnd"/>
      <w:r w:rsidRPr="0075174A">
        <w:rPr>
          <w:rFonts w:ascii="Times New Roman" w:hAnsi="Times New Roman" w:cs="Times New Roman"/>
          <w:sz w:val="28"/>
          <w:szCs w:val="28"/>
        </w:rPr>
        <w:t xml:space="preserve"> О., Как увеличить свой коэффициент интеллекта/ М.: Аст-ПРЕСС,2006.</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Клименченко Д.В., Задачи по математике для </w:t>
      </w:r>
      <w:proofErr w:type="gramStart"/>
      <w:r w:rsidRPr="0075174A">
        <w:rPr>
          <w:rFonts w:ascii="Times New Roman" w:hAnsi="Times New Roman" w:cs="Times New Roman"/>
          <w:sz w:val="28"/>
          <w:szCs w:val="28"/>
        </w:rPr>
        <w:t>любознательных</w:t>
      </w:r>
      <w:proofErr w:type="gramEnd"/>
      <w:r w:rsidRPr="0075174A">
        <w:rPr>
          <w:rFonts w:ascii="Times New Roman" w:hAnsi="Times New Roman" w:cs="Times New Roman"/>
          <w:sz w:val="28"/>
          <w:szCs w:val="28"/>
        </w:rPr>
        <w:t>./М.: Просвещение,1992 г.</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Мусихин</w:t>
      </w:r>
      <w:proofErr w:type="spellEnd"/>
      <w:r w:rsidRPr="0075174A">
        <w:rPr>
          <w:rFonts w:ascii="Times New Roman" w:hAnsi="Times New Roman" w:cs="Times New Roman"/>
          <w:sz w:val="28"/>
          <w:szCs w:val="28"/>
        </w:rPr>
        <w:t xml:space="preserve"> А.В., Логика или фортуна?/ СПб</w:t>
      </w:r>
      <w:proofErr w:type="gramStart"/>
      <w:r w:rsidRPr="0075174A">
        <w:rPr>
          <w:rFonts w:ascii="Times New Roman" w:hAnsi="Times New Roman" w:cs="Times New Roman"/>
          <w:sz w:val="28"/>
          <w:szCs w:val="28"/>
        </w:rPr>
        <w:t>:Л</w:t>
      </w:r>
      <w:proofErr w:type="gramEnd"/>
      <w:r w:rsidRPr="0075174A">
        <w:rPr>
          <w:rFonts w:ascii="Times New Roman" w:hAnsi="Times New Roman" w:cs="Times New Roman"/>
          <w:sz w:val="28"/>
          <w:szCs w:val="28"/>
        </w:rPr>
        <w:t>ениздат,1990 г.</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Мусихин</w:t>
      </w:r>
      <w:proofErr w:type="spellEnd"/>
      <w:r w:rsidRPr="0075174A">
        <w:rPr>
          <w:rFonts w:ascii="Times New Roman" w:hAnsi="Times New Roman" w:cs="Times New Roman"/>
          <w:sz w:val="28"/>
          <w:szCs w:val="28"/>
        </w:rPr>
        <w:t xml:space="preserve"> А.В., Игры для всех/ СПб, </w:t>
      </w:r>
      <w:proofErr w:type="spellStart"/>
      <w:r w:rsidRPr="0075174A">
        <w:rPr>
          <w:rFonts w:ascii="Times New Roman" w:hAnsi="Times New Roman" w:cs="Times New Roman"/>
          <w:sz w:val="28"/>
          <w:szCs w:val="28"/>
        </w:rPr>
        <w:t>Лениздат</w:t>
      </w:r>
      <w:proofErr w:type="spellEnd"/>
      <w:r w:rsidRPr="0075174A">
        <w:rPr>
          <w:rFonts w:ascii="Times New Roman" w:hAnsi="Times New Roman" w:cs="Times New Roman"/>
          <w:sz w:val="28"/>
          <w:szCs w:val="28"/>
        </w:rPr>
        <w:t xml:space="preserve">, 1990 г. </w:t>
      </w:r>
    </w:p>
    <w:p w:rsidR="00DD623A" w:rsidRPr="0075174A" w:rsidRDefault="00DD623A" w:rsidP="00755922">
      <w:pPr>
        <w:spacing w:line="360" w:lineRule="auto"/>
        <w:ind w:left="360"/>
        <w:jc w:val="both"/>
        <w:rPr>
          <w:rFonts w:ascii="Times New Roman" w:hAnsi="Times New Roman" w:cs="Times New Roman"/>
          <w:sz w:val="28"/>
          <w:szCs w:val="28"/>
        </w:rPr>
      </w:pPr>
    </w:p>
    <w:p w:rsidR="00DD623A" w:rsidRPr="0075174A" w:rsidRDefault="00DD623A" w:rsidP="00755922">
      <w:pPr>
        <w:spacing w:line="360" w:lineRule="auto"/>
        <w:ind w:left="360"/>
        <w:jc w:val="both"/>
        <w:rPr>
          <w:rFonts w:ascii="Times New Roman" w:hAnsi="Times New Roman" w:cs="Times New Roman"/>
          <w:b/>
          <w:bCs/>
          <w:sz w:val="28"/>
          <w:szCs w:val="28"/>
        </w:rPr>
      </w:pPr>
      <w:r w:rsidRPr="0075174A">
        <w:rPr>
          <w:rFonts w:ascii="Times New Roman" w:hAnsi="Times New Roman" w:cs="Times New Roman"/>
          <w:b/>
          <w:bCs/>
          <w:sz w:val="28"/>
          <w:szCs w:val="28"/>
        </w:rPr>
        <w:t>Для учителя:</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Айзенк</w:t>
      </w:r>
      <w:proofErr w:type="spellEnd"/>
      <w:r w:rsidRPr="0075174A">
        <w:rPr>
          <w:rFonts w:ascii="Times New Roman" w:hAnsi="Times New Roman" w:cs="Times New Roman"/>
          <w:sz w:val="28"/>
          <w:szCs w:val="28"/>
        </w:rPr>
        <w:t xml:space="preserve"> Г., Специальные тесты / М.: Эксмо,2006 .</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Брайт</w:t>
      </w:r>
      <w:proofErr w:type="spellEnd"/>
      <w:r w:rsidRPr="0075174A">
        <w:rPr>
          <w:rFonts w:ascii="Times New Roman" w:hAnsi="Times New Roman" w:cs="Times New Roman"/>
          <w:sz w:val="28"/>
          <w:szCs w:val="28"/>
        </w:rPr>
        <w:t xml:space="preserve"> Л., Развиваем интеллект / СПб</w:t>
      </w:r>
      <w:proofErr w:type="gramStart"/>
      <w:r w:rsidRPr="0075174A">
        <w:rPr>
          <w:rFonts w:ascii="Times New Roman" w:hAnsi="Times New Roman" w:cs="Times New Roman"/>
          <w:sz w:val="28"/>
          <w:szCs w:val="28"/>
        </w:rPr>
        <w:t xml:space="preserve">.: </w:t>
      </w:r>
      <w:proofErr w:type="gramEnd"/>
      <w:r w:rsidRPr="0075174A">
        <w:rPr>
          <w:rFonts w:ascii="Times New Roman" w:hAnsi="Times New Roman" w:cs="Times New Roman"/>
          <w:sz w:val="28"/>
          <w:szCs w:val="28"/>
        </w:rPr>
        <w:t>Питер,1997.</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Гарднер</w:t>
      </w:r>
      <w:proofErr w:type="spellEnd"/>
      <w:r w:rsidRPr="0075174A">
        <w:rPr>
          <w:rFonts w:ascii="Times New Roman" w:hAnsi="Times New Roman" w:cs="Times New Roman"/>
          <w:sz w:val="28"/>
          <w:szCs w:val="28"/>
        </w:rPr>
        <w:t xml:space="preserve"> Г., Структура разума: теория множественности интеллекта / перевод с английского, Минск: 2007.</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Виллис Н., Логические тесты и головоломки / М.: Эксмо,2006.</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proofErr w:type="spellStart"/>
      <w:r w:rsidRPr="0075174A">
        <w:rPr>
          <w:rFonts w:ascii="Times New Roman" w:hAnsi="Times New Roman" w:cs="Times New Roman"/>
          <w:sz w:val="28"/>
          <w:szCs w:val="28"/>
        </w:rPr>
        <w:t>Мур</w:t>
      </w:r>
      <w:proofErr w:type="spellEnd"/>
      <w:r w:rsidRPr="0075174A">
        <w:rPr>
          <w:rFonts w:ascii="Times New Roman" w:hAnsi="Times New Roman" w:cs="Times New Roman"/>
          <w:sz w:val="28"/>
          <w:szCs w:val="28"/>
        </w:rPr>
        <w:t xml:space="preserve"> Л., Вы умнее, чем вы думаете / Минск: 2003.</w:t>
      </w:r>
    </w:p>
    <w:p w:rsidR="00DD623A" w:rsidRPr="0075174A" w:rsidRDefault="00DD623A" w:rsidP="001B2492">
      <w:pPr>
        <w:numPr>
          <w:ilvl w:val="0"/>
          <w:numId w:val="22"/>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Картер Ф., Рассел </w:t>
      </w:r>
      <w:proofErr w:type="spellStart"/>
      <w:r w:rsidRPr="0075174A">
        <w:rPr>
          <w:rFonts w:ascii="Times New Roman" w:hAnsi="Times New Roman" w:cs="Times New Roman"/>
          <w:sz w:val="28"/>
          <w:szCs w:val="28"/>
        </w:rPr>
        <w:t>К.,Развивайте</w:t>
      </w:r>
      <w:proofErr w:type="spellEnd"/>
      <w:r w:rsidRPr="0075174A">
        <w:rPr>
          <w:rFonts w:ascii="Times New Roman" w:hAnsi="Times New Roman" w:cs="Times New Roman"/>
          <w:sz w:val="28"/>
          <w:szCs w:val="28"/>
        </w:rPr>
        <w:t xml:space="preserve"> интеллект / М.: АСТ, 2005.</w:t>
      </w:r>
    </w:p>
    <w:p w:rsidR="00DD623A" w:rsidRPr="0075174A" w:rsidRDefault="00DD623A" w:rsidP="00C500FA">
      <w:pPr>
        <w:pStyle w:val="1"/>
        <w:spacing w:before="360" w:after="360"/>
        <w:jc w:val="right"/>
        <w:rPr>
          <w:rFonts w:ascii="Times New Roman" w:hAnsi="Times New Roman" w:cs="Times New Roman"/>
          <w:color w:val="auto"/>
        </w:rPr>
      </w:pPr>
      <w:r w:rsidRPr="0075174A">
        <w:rPr>
          <w:rFonts w:ascii="Times New Roman" w:hAnsi="Times New Roman" w:cs="Times New Roman"/>
        </w:rPr>
        <w:br w:type="page"/>
      </w:r>
      <w:bookmarkStart w:id="91" w:name="_Toc379473740"/>
      <w:bookmarkStart w:id="92" w:name="_Toc379474294"/>
      <w:r w:rsidRPr="0075174A">
        <w:rPr>
          <w:rFonts w:ascii="Times New Roman" w:hAnsi="Times New Roman" w:cs="Times New Roman"/>
          <w:color w:val="auto"/>
        </w:rPr>
        <w:lastRenderedPageBreak/>
        <w:t>Приложение 8</w:t>
      </w:r>
      <w:bookmarkEnd w:id="91"/>
      <w:bookmarkEnd w:id="92"/>
    </w:p>
    <w:p w:rsidR="00DD623A" w:rsidRPr="0075174A" w:rsidRDefault="007C5170" w:rsidP="00C500FA">
      <w:pPr>
        <w:pStyle w:val="4"/>
        <w:spacing w:after="240" w:line="240" w:lineRule="auto"/>
        <w:jc w:val="center"/>
        <w:rPr>
          <w:rFonts w:ascii="Times New Roman" w:hAnsi="Times New Roman" w:cs="Times New Roman"/>
          <w:sz w:val="32"/>
          <w:szCs w:val="32"/>
        </w:rPr>
      </w:pPr>
      <w:bookmarkStart w:id="93" w:name="_Toc379474295"/>
      <w:r w:rsidRPr="0075174A">
        <w:rPr>
          <w:rFonts w:ascii="Times New Roman" w:hAnsi="Times New Roman" w:cs="Times New Roman"/>
          <w:sz w:val="32"/>
          <w:szCs w:val="32"/>
        </w:rPr>
        <w:t>Э</w:t>
      </w:r>
      <w:r w:rsidR="00DD623A" w:rsidRPr="0075174A">
        <w:rPr>
          <w:rFonts w:ascii="Times New Roman" w:hAnsi="Times New Roman" w:cs="Times New Roman"/>
          <w:sz w:val="32"/>
          <w:szCs w:val="32"/>
        </w:rPr>
        <w:t>лективны</w:t>
      </w:r>
      <w:r w:rsidRPr="0075174A">
        <w:rPr>
          <w:rFonts w:ascii="Times New Roman" w:hAnsi="Times New Roman" w:cs="Times New Roman"/>
          <w:sz w:val="32"/>
          <w:szCs w:val="32"/>
        </w:rPr>
        <w:t>е</w:t>
      </w:r>
      <w:r w:rsidR="00DD623A" w:rsidRPr="0075174A">
        <w:rPr>
          <w:rFonts w:ascii="Times New Roman" w:hAnsi="Times New Roman" w:cs="Times New Roman"/>
          <w:sz w:val="32"/>
          <w:szCs w:val="32"/>
        </w:rPr>
        <w:t xml:space="preserve"> курс</w:t>
      </w:r>
      <w:r w:rsidRPr="0075174A">
        <w:rPr>
          <w:rFonts w:ascii="Times New Roman" w:hAnsi="Times New Roman" w:cs="Times New Roman"/>
          <w:sz w:val="32"/>
          <w:szCs w:val="32"/>
        </w:rPr>
        <w:t>ы</w:t>
      </w:r>
      <w:r w:rsidR="00DD623A" w:rsidRPr="0075174A">
        <w:rPr>
          <w:rFonts w:ascii="Times New Roman" w:hAnsi="Times New Roman" w:cs="Times New Roman"/>
          <w:sz w:val="32"/>
          <w:szCs w:val="32"/>
        </w:rPr>
        <w:t>, н</w:t>
      </w:r>
      <w:r w:rsidR="007138CC" w:rsidRPr="0075174A">
        <w:rPr>
          <w:rFonts w:ascii="Times New Roman" w:hAnsi="Times New Roman" w:cs="Times New Roman"/>
          <w:sz w:val="32"/>
          <w:szCs w:val="32"/>
        </w:rPr>
        <w:t>аправленные</w:t>
      </w:r>
      <w:r w:rsidR="00DD623A" w:rsidRPr="0075174A">
        <w:rPr>
          <w:rFonts w:ascii="Times New Roman" w:hAnsi="Times New Roman" w:cs="Times New Roman"/>
          <w:sz w:val="32"/>
          <w:szCs w:val="32"/>
        </w:rPr>
        <w:t xml:space="preserve"> на развитие телесно</w:t>
      </w:r>
      <w:r w:rsidRPr="0075174A">
        <w:rPr>
          <w:rFonts w:ascii="Times New Roman" w:hAnsi="Times New Roman" w:cs="Times New Roman"/>
          <w:sz w:val="32"/>
          <w:szCs w:val="32"/>
        </w:rPr>
        <w:t>-</w:t>
      </w:r>
      <w:r w:rsidR="00DD623A" w:rsidRPr="0075174A">
        <w:rPr>
          <w:rFonts w:ascii="Times New Roman" w:hAnsi="Times New Roman" w:cs="Times New Roman"/>
          <w:sz w:val="32"/>
          <w:szCs w:val="32"/>
        </w:rPr>
        <w:t xml:space="preserve">кинестетического, </w:t>
      </w:r>
      <w:proofErr w:type="spellStart"/>
      <w:r w:rsidR="00DD623A" w:rsidRPr="0075174A">
        <w:rPr>
          <w:rFonts w:ascii="Times New Roman" w:hAnsi="Times New Roman" w:cs="Times New Roman"/>
          <w:sz w:val="32"/>
          <w:szCs w:val="32"/>
        </w:rPr>
        <w:t>интраперсонального</w:t>
      </w:r>
      <w:proofErr w:type="spellEnd"/>
      <w:r w:rsidR="00DD623A" w:rsidRPr="0075174A">
        <w:rPr>
          <w:rFonts w:ascii="Times New Roman" w:hAnsi="Times New Roman" w:cs="Times New Roman"/>
          <w:sz w:val="32"/>
          <w:szCs w:val="32"/>
        </w:rPr>
        <w:t xml:space="preserve"> (личностного) и межли</w:t>
      </w:r>
      <w:r w:rsidR="00DD623A" w:rsidRPr="0075174A">
        <w:rPr>
          <w:rFonts w:ascii="Times New Roman" w:hAnsi="Times New Roman" w:cs="Times New Roman"/>
          <w:sz w:val="32"/>
          <w:szCs w:val="32"/>
        </w:rPr>
        <w:t>ч</w:t>
      </w:r>
      <w:r w:rsidR="00DD623A" w:rsidRPr="0075174A">
        <w:rPr>
          <w:rFonts w:ascii="Times New Roman" w:hAnsi="Times New Roman" w:cs="Times New Roman"/>
          <w:sz w:val="32"/>
          <w:szCs w:val="32"/>
        </w:rPr>
        <w:t>ностного интеллектов</w:t>
      </w:r>
      <w:bookmarkEnd w:id="93"/>
    </w:p>
    <w:p w:rsidR="00DD623A" w:rsidRPr="0075174A" w:rsidRDefault="00DD623A" w:rsidP="000F2388">
      <w:pPr>
        <w:jc w:val="center"/>
        <w:rPr>
          <w:rFonts w:ascii="Times New Roman" w:hAnsi="Times New Roman" w:cs="Times New Roman"/>
          <w:b/>
          <w:bCs/>
          <w:sz w:val="28"/>
          <w:szCs w:val="28"/>
        </w:rPr>
      </w:pP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Программа элективного курса «Психологический театр»</w:t>
      </w: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для учащихся 10-11 классов</w:t>
      </w: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(автор Белова С.В.)</w:t>
      </w:r>
    </w:p>
    <w:p w:rsidR="00DD623A" w:rsidRPr="0075174A" w:rsidRDefault="00DD623A" w:rsidP="000F2388">
      <w:pPr>
        <w:jc w:val="center"/>
        <w:rPr>
          <w:rFonts w:ascii="Times New Roman" w:hAnsi="Times New Roman" w:cs="Times New Roman"/>
          <w:b/>
          <w:bCs/>
          <w:sz w:val="28"/>
          <w:szCs w:val="28"/>
        </w:rPr>
      </w:pP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Пояснительная записка</w:t>
      </w:r>
    </w:p>
    <w:p w:rsidR="00DD623A" w:rsidRPr="0075174A" w:rsidRDefault="00DD623A" w:rsidP="005C7A24">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ab/>
        <w:t>Элективный курс «Психологический театр» создан на основе изучения опыта становления актерского мастерства у учащихся старших классов и ан</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лиза проблемы самосознания личности в образовательном процессе.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Курс рассчитан на 36 часов (2 часа в неделю) и может быть проведен в любом из семестров в 10-11 классе. Содержание курса помогает взглянуть на внутренние проблемы человека, его субъективность, взаимоотношения с люд</w:t>
      </w:r>
      <w:r w:rsidRPr="0075174A">
        <w:rPr>
          <w:rFonts w:ascii="Times New Roman" w:hAnsi="Times New Roman" w:cs="Times New Roman"/>
          <w:sz w:val="28"/>
          <w:szCs w:val="28"/>
        </w:rPr>
        <w:t>ь</w:t>
      </w:r>
      <w:r w:rsidRPr="0075174A">
        <w:rPr>
          <w:rFonts w:ascii="Times New Roman" w:hAnsi="Times New Roman" w:cs="Times New Roman"/>
          <w:sz w:val="28"/>
          <w:szCs w:val="28"/>
        </w:rPr>
        <w:t xml:space="preserve">ми и отношение к себе через призму театральной педагогики, опыт которой, к сожалению, пока еще слабо используется в педагогической практике.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В любой профессиональной сфере и жизнедеятельности человека важна его способность </w:t>
      </w:r>
      <w:proofErr w:type="gramStart"/>
      <w:r w:rsidRPr="0075174A">
        <w:rPr>
          <w:rFonts w:ascii="Times New Roman" w:hAnsi="Times New Roman" w:cs="Times New Roman"/>
          <w:sz w:val="28"/>
          <w:szCs w:val="28"/>
        </w:rPr>
        <w:t>понимать</w:t>
      </w:r>
      <w:proofErr w:type="gramEnd"/>
      <w:r w:rsidRPr="0075174A">
        <w:rPr>
          <w:rFonts w:ascii="Times New Roman" w:hAnsi="Times New Roman" w:cs="Times New Roman"/>
          <w:sz w:val="28"/>
          <w:szCs w:val="28"/>
        </w:rPr>
        <w:t xml:space="preserve"> язык своей и чужой субъективной реальности, язык действий и чувств. Природа индивидуальности и механизмы </w:t>
      </w:r>
      <w:proofErr w:type="spellStart"/>
      <w:r w:rsidRPr="0075174A">
        <w:rPr>
          <w:rFonts w:ascii="Times New Roman" w:hAnsi="Times New Roman" w:cs="Times New Roman"/>
          <w:sz w:val="28"/>
          <w:szCs w:val="28"/>
        </w:rPr>
        <w:t>саморегуляции</w:t>
      </w:r>
      <w:proofErr w:type="spellEnd"/>
      <w:r w:rsidRPr="0075174A">
        <w:rPr>
          <w:rFonts w:ascii="Times New Roman" w:hAnsi="Times New Roman" w:cs="Times New Roman"/>
          <w:sz w:val="28"/>
          <w:szCs w:val="28"/>
        </w:rPr>
        <w:t xml:space="preserve"> в процессе работы человека со своим внутренним миром хорошо изучены иску</w:t>
      </w:r>
      <w:r w:rsidRPr="0075174A">
        <w:rPr>
          <w:rFonts w:ascii="Times New Roman" w:hAnsi="Times New Roman" w:cs="Times New Roman"/>
          <w:sz w:val="28"/>
          <w:szCs w:val="28"/>
        </w:rPr>
        <w:t>с</w:t>
      </w:r>
      <w:r w:rsidRPr="0075174A">
        <w:rPr>
          <w:rFonts w:ascii="Times New Roman" w:hAnsi="Times New Roman" w:cs="Times New Roman"/>
          <w:sz w:val="28"/>
          <w:szCs w:val="28"/>
        </w:rPr>
        <w:t xml:space="preserve">ством, в частности, театральным. Театральная педагогика, которая завоевывает сегодня признание среди педагогов, юристов, социологов, врачей, политиков, предлагает такие средства и добавляет новые знания в области межличностных отношений.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b/>
          <w:bCs/>
          <w:sz w:val="28"/>
          <w:szCs w:val="28"/>
        </w:rPr>
        <w:lastRenderedPageBreak/>
        <w:t>Предметом</w:t>
      </w:r>
      <w:r w:rsidRPr="0075174A">
        <w:rPr>
          <w:rFonts w:ascii="Times New Roman" w:hAnsi="Times New Roman" w:cs="Times New Roman"/>
          <w:sz w:val="28"/>
          <w:szCs w:val="28"/>
        </w:rPr>
        <w:t xml:space="preserve"> изучения данного курса является процесс самопознания ли</w:t>
      </w:r>
      <w:r w:rsidRPr="0075174A">
        <w:rPr>
          <w:rFonts w:ascii="Times New Roman" w:hAnsi="Times New Roman" w:cs="Times New Roman"/>
          <w:sz w:val="28"/>
          <w:szCs w:val="28"/>
        </w:rPr>
        <w:t>ч</w:t>
      </w:r>
      <w:r w:rsidRPr="0075174A">
        <w:rPr>
          <w:rFonts w:ascii="Times New Roman" w:hAnsi="Times New Roman" w:cs="Times New Roman"/>
          <w:sz w:val="28"/>
          <w:szCs w:val="28"/>
        </w:rPr>
        <w:t>ности на основе драматизации жизненных ситуаций – их проектирования, пр</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игрывания жизненных ситуаций и межличностных проблем.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b/>
          <w:bCs/>
          <w:sz w:val="28"/>
          <w:szCs w:val="28"/>
        </w:rPr>
        <w:t>Целью</w:t>
      </w:r>
      <w:r w:rsidRPr="0075174A">
        <w:rPr>
          <w:rFonts w:ascii="Times New Roman" w:hAnsi="Times New Roman" w:cs="Times New Roman"/>
          <w:sz w:val="28"/>
          <w:szCs w:val="28"/>
        </w:rPr>
        <w:t xml:space="preserve"> данного элективного курса является актуализация личностного потенциала старшеклассников и овладение художественно-творческим спос</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бом решения </w:t>
      </w:r>
      <w:proofErr w:type="spellStart"/>
      <w:r w:rsidRPr="0075174A">
        <w:rPr>
          <w:rFonts w:ascii="Times New Roman" w:hAnsi="Times New Roman" w:cs="Times New Roman"/>
          <w:sz w:val="28"/>
          <w:szCs w:val="28"/>
        </w:rPr>
        <w:t>внутриличностных</w:t>
      </w:r>
      <w:proofErr w:type="spellEnd"/>
      <w:r w:rsidRPr="0075174A">
        <w:rPr>
          <w:rFonts w:ascii="Times New Roman" w:hAnsi="Times New Roman" w:cs="Times New Roman"/>
          <w:sz w:val="28"/>
          <w:szCs w:val="28"/>
        </w:rPr>
        <w:t xml:space="preserve"> и межличностных проблем. </w:t>
      </w:r>
    </w:p>
    <w:p w:rsidR="00DD623A" w:rsidRPr="0075174A" w:rsidRDefault="00DD623A" w:rsidP="000F2388">
      <w:pPr>
        <w:rPr>
          <w:rFonts w:ascii="Times New Roman" w:hAnsi="Times New Roman" w:cs="Times New Roman"/>
          <w:sz w:val="28"/>
          <w:szCs w:val="28"/>
        </w:rPr>
      </w:pPr>
      <w:r w:rsidRPr="0075174A">
        <w:rPr>
          <w:rFonts w:ascii="Times New Roman" w:hAnsi="Times New Roman" w:cs="Times New Roman"/>
          <w:sz w:val="28"/>
          <w:szCs w:val="28"/>
        </w:rPr>
        <w:t>Принципы отбора содержания курса:</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 xml:space="preserve">синтез знаний о человеке; </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 xml:space="preserve">учет психологии конкретной личности; </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системность и целостность видения проблемы профессионально-</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 xml:space="preserve">личностного саморазвития специалиста; </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 xml:space="preserve">учет законов и закономерностей личностного роста и </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 xml:space="preserve">индивидуального развития; </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 xml:space="preserve">опора на опыт театральной школы «искусства переживаний»; </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 xml:space="preserve">диалогичность; </w:t>
      </w:r>
    </w:p>
    <w:p w:rsidR="00DD623A" w:rsidRPr="0075174A" w:rsidRDefault="00DD623A" w:rsidP="001B2492">
      <w:pPr>
        <w:numPr>
          <w:ilvl w:val="0"/>
          <w:numId w:val="23"/>
        </w:numPr>
        <w:rPr>
          <w:rFonts w:ascii="Times New Roman" w:hAnsi="Times New Roman" w:cs="Times New Roman"/>
          <w:sz w:val="28"/>
          <w:szCs w:val="28"/>
        </w:rPr>
      </w:pPr>
      <w:r w:rsidRPr="0075174A">
        <w:rPr>
          <w:rFonts w:ascii="Times New Roman" w:hAnsi="Times New Roman" w:cs="Times New Roman"/>
          <w:sz w:val="28"/>
          <w:szCs w:val="28"/>
        </w:rPr>
        <w:t xml:space="preserve">сравнительный анализ различных профессий и профессии актера. </w:t>
      </w:r>
    </w:p>
    <w:p w:rsidR="00DD623A" w:rsidRPr="0075174A" w:rsidRDefault="00DD623A" w:rsidP="000F2388">
      <w:pPr>
        <w:rPr>
          <w:rFonts w:ascii="Times New Roman" w:hAnsi="Times New Roman" w:cs="Times New Roman"/>
          <w:sz w:val="28"/>
          <w:szCs w:val="28"/>
        </w:rPr>
      </w:pPr>
      <w:r w:rsidRPr="0075174A">
        <w:rPr>
          <w:rFonts w:ascii="Times New Roman" w:hAnsi="Times New Roman" w:cs="Times New Roman"/>
          <w:sz w:val="28"/>
          <w:szCs w:val="28"/>
        </w:rPr>
        <w:t xml:space="preserve">Учащиеся, освоившие данный курс должны: </w:t>
      </w:r>
    </w:p>
    <w:p w:rsidR="00DD623A" w:rsidRPr="0075174A" w:rsidRDefault="00DD623A" w:rsidP="000F2388">
      <w:pPr>
        <w:rPr>
          <w:rFonts w:ascii="Times New Roman" w:hAnsi="Times New Roman" w:cs="Times New Roman"/>
          <w:b/>
          <w:bCs/>
          <w:sz w:val="28"/>
          <w:szCs w:val="28"/>
        </w:rPr>
      </w:pPr>
      <w:r w:rsidRPr="0075174A">
        <w:rPr>
          <w:rFonts w:ascii="Times New Roman" w:hAnsi="Times New Roman" w:cs="Times New Roman"/>
          <w:b/>
          <w:bCs/>
          <w:sz w:val="28"/>
          <w:szCs w:val="28"/>
        </w:rPr>
        <w:t xml:space="preserve">знать: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t xml:space="preserve"> законы и закономерности эмоциональной </w:t>
      </w:r>
      <w:proofErr w:type="spellStart"/>
      <w:r w:rsidRPr="0075174A">
        <w:rPr>
          <w:rFonts w:ascii="Times New Roman" w:hAnsi="Times New Roman" w:cs="Times New Roman"/>
          <w:sz w:val="28"/>
          <w:szCs w:val="28"/>
        </w:rPr>
        <w:t>саморегуляции</w:t>
      </w:r>
      <w:proofErr w:type="spellEnd"/>
      <w:r w:rsidRPr="0075174A">
        <w:rPr>
          <w:rFonts w:ascii="Times New Roman" w:hAnsi="Times New Roman" w:cs="Times New Roman"/>
          <w:sz w:val="28"/>
          <w:szCs w:val="28"/>
        </w:rPr>
        <w:t xml:space="preserve">;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t xml:space="preserve"> особенностей взаимодействия с людьми;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t xml:space="preserve"> способы работы над собой в процессе своей своего профессионально-личностного становления;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t xml:space="preserve"> способы работы со своим внутренним миром;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t xml:space="preserve"> режиссерские законы организации взаимодействия с людьми; </w:t>
      </w:r>
    </w:p>
    <w:p w:rsidR="00DD623A" w:rsidRPr="0075174A" w:rsidRDefault="00DD623A" w:rsidP="000F2388">
      <w:pPr>
        <w:jc w:val="both"/>
        <w:rPr>
          <w:rFonts w:ascii="Times New Roman" w:hAnsi="Times New Roman" w:cs="Times New Roman"/>
          <w:b/>
          <w:bCs/>
          <w:sz w:val="28"/>
          <w:szCs w:val="28"/>
        </w:rPr>
      </w:pPr>
      <w:r w:rsidRPr="0075174A">
        <w:rPr>
          <w:rFonts w:ascii="Times New Roman" w:hAnsi="Times New Roman" w:cs="Times New Roman"/>
          <w:b/>
          <w:bCs/>
          <w:sz w:val="28"/>
          <w:szCs w:val="28"/>
        </w:rPr>
        <w:t xml:space="preserve">уметь: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lastRenderedPageBreak/>
        <w:t xml:space="preserve"> учитывать особенности своей психофизиологии как основы действий и действительности;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t xml:space="preserve"> использовать актерскую технику для овладения собственным психоф</w:t>
      </w:r>
      <w:r w:rsidRPr="0075174A">
        <w:rPr>
          <w:rFonts w:ascii="Times New Roman" w:hAnsi="Times New Roman" w:cs="Times New Roman"/>
          <w:sz w:val="28"/>
          <w:szCs w:val="28"/>
        </w:rPr>
        <w:t>и</w:t>
      </w:r>
      <w:r w:rsidRPr="0075174A">
        <w:rPr>
          <w:rFonts w:ascii="Times New Roman" w:hAnsi="Times New Roman" w:cs="Times New Roman"/>
          <w:sz w:val="28"/>
          <w:szCs w:val="28"/>
        </w:rPr>
        <w:t xml:space="preserve">зиологическим состоянием;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t xml:space="preserve"> пользоваться методом физических действий в общении с людьми; </w:t>
      </w:r>
    </w:p>
    <w:p w:rsidR="00DD623A" w:rsidRPr="0075174A" w:rsidRDefault="00DD623A" w:rsidP="001B2492">
      <w:pPr>
        <w:numPr>
          <w:ilvl w:val="0"/>
          <w:numId w:val="23"/>
        </w:numPr>
        <w:jc w:val="both"/>
        <w:rPr>
          <w:rFonts w:ascii="Times New Roman" w:hAnsi="Times New Roman" w:cs="Times New Roman"/>
          <w:sz w:val="28"/>
          <w:szCs w:val="28"/>
        </w:rPr>
      </w:pPr>
      <w:r w:rsidRPr="0075174A">
        <w:rPr>
          <w:rFonts w:ascii="Times New Roman" w:hAnsi="Times New Roman" w:cs="Times New Roman"/>
          <w:sz w:val="28"/>
          <w:szCs w:val="28"/>
        </w:rPr>
        <w:t xml:space="preserve"> использовать законы режиссуры в организации взаимодействия с люд</w:t>
      </w:r>
      <w:r w:rsidRPr="0075174A">
        <w:rPr>
          <w:rFonts w:ascii="Times New Roman" w:hAnsi="Times New Roman" w:cs="Times New Roman"/>
          <w:sz w:val="28"/>
          <w:szCs w:val="28"/>
        </w:rPr>
        <w:t>ь</w:t>
      </w:r>
      <w:r w:rsidRPr="0075174A">
        <w:rPr>
          <w:rFonts w:ascii="Times New Roman" w:hAnsi="Times New Roman" w:cs="Times New Roman"/>
          <w:sz w:val="28"/>
          <w:szCs w:val="28"/>
        </w:rPr>
        <w:t xml:space="preserve">ми. </w:t>
      </w:r>
    </w:p>
    <w:p w:rsidR="00DD623A" w:rsidRPr="0075174A" w:rsidRDefault="00DD623A" w:rsidP="005C7A24">
      <w:pPr>
        <w:spacing w:after="0" w:line="360" w:lineRule="auto"/>
        <w:ind w:firstLine="357"/>
        <w:jc w:val="both"/>
        <w:rPr>
          <w:rFonts w:ascii="Times New Roman" w:hAnsi="Times New Roman" w:cs="Times New Roman"/>
          <w:sz w:val="28"/>
          <w:szCs w:val="28"/>
        </w:rPr>
      </w:pPr>
      <w:r w:rsidRPr="0075174A">
        <w:rPr>
          <w:rFonts w:ascii="Times New Roman" w:hAnsi="Times New Roman" w:cs="Times New Roman"/>
          <w:b/>
          <w:bCs/>
          <w:sz w:val="28"/>
          <w:szCs w:val="28"/>
        </w:rPr>
        <w:t xml:space="preserve">Содержание </w:t>
      </w:r>
      <w:r w:rsidRPr="0075174A">
        <w:rPr>
          <w:rFonts w:ascii="Times New Roman" w:hAnsi="Times New Roman" w:cs="Times New Roman"/>
          <w:sz w:val="28"/>
          <w:szCs w:val="28"/>
        </w:rPr>
        <w:t xml:space="preserve">данного курса объединяет знания по педагогике, психологии и театральной педагогике, включает в себя </w:t>
      </w:r>
      <w:proofErr w:type="spellStart"/>
      <w:r w:rsidRPr="0075174A">
        <w:rPr>
          <w:rFonts w:ascii="Times New Roman" w:hAnsi="Times New Roman" w:cs="Times New Roman"/>
          <w:sz w:val="28"/>
          <w:szCs w:val="28"/>
        </w:rPr>
        <w:t>психогимнастику</w:t>
      </w:r>
      <w:proofErr w:type="spellEnd"/>
      <w:r w:rsidRPr="0075174A">
        <w:rPr>
          <w:rFonts w:ascii="Times New Roman" w:hAnsi="Times New Roman" w:cs="Times New Roman"/>
          <w:sz w:val="28"/>
          <w:szCs w:val="28"/>
        </w:rPr>
        <w:t>, рефлексию жи</w:t>
      </w:r>
      <w:r w:rsidRPr="0075174A">
        <w:rPr>
          <w:rFonts w:ascii="Times New Roman" w:hAnsi="Times New Roman" w:cs="Times New Roman"/>
          <w:sz w:val="28"/>
          <w:szCs w:val="28"/>
        </w:rPr>
        <w:t>з</w:t>
      </w:r>
      <w:r w:rsidRPr="0075174A">
        <w:rPr>
          <w:rFonts w:ascii="Times New Roman" w:hAnsi="Times New Roman" w:cs="Times New Roman"/>
          <w:sz w:val="28"/>
          <w:szCs w:val="28"/>
        </w:rPr>
        <w:t>ненного опыта слушателей, проживание и анализ игровых ситуаций</w:t>
      </w:r>
    </w:p>
    <w:p w:rsidR="00DD623A" w:rsidRPr="0075174A" w:rsidRDefault="00DD623A" w:rsidP="005C7A24">
      <w:pPr>
        <w:spacing w:after="0" w:line="360" w:lineRule="auto"/>
        <w:ind w:firstLine="357"/>
        <w:jc w:val="both"/>
        <w:rPr>
          <w:rFonts w:ascii="Times New Roman" w:hAnsi="Times New Roman" w:cs="Times New Roman"/>
          <w:sz w:val="28"/>
          <w:szCs w:val="28"/>
        </w:rPr>
      </w:pPr>
      <w:r w:rsidRPr="0075174A">
        <w:rPr>
          <w:rFonts w:ascii="Times New Roman" w:hAnsi="Times New Roman" w:cs="Times New Roman"/>
          <w:sz w:val="28"/>
          <w:szCs w:val="28"/>
        </w:rPr>
        <w:t>Ку</w:t>
      </w:r>
      <w:proofErr w:type="gramStart"/>
      <w:r w:rsidRPr="0075174A">
        <w:rPr>
          <w:rFonts w:ascii="Times New Roman" w:hAnsi="Times New Roman" w:cs="Times New Roman"/>
          <w:sz w:val="28"/>
          <w:szCs w:val="28"/>
        </w:rPr>
        <w:t>рс вкл</w:t>
      </w:r>
      <w:proofErr w:type="gramEnd"/>
      <w:r w:rsidRPr="0075174A">
        <w:rPr>
          <w:rFonts w:ascii="Times New Roman" w:hAnsi="Times New Roman" w:cs="Times New Roman"/>
          <w:sz w:val="28"/>
          <w:szCs w:val="28"/>
        </w:rPr>
        <w:t xml:space="preserve">ючает в себя лекционно-практические занятия и самостоятельную работу. Основными методами и техниками обучения являются практикум, </w:t>
      </w:r>
      <w:proofErr w:type="spellStart"/>
      <w:r w:rsidRPr="0075174A">
        <w:rPr>
          <w:rFonts w:ascii="Times New Roman" w:hAnsi="Times New Roman" w:cs="Times New Roman"/>
          <w:sz w:val="28"/>
          <w:szCs w:val="28"/>
        </w:rPr>
        <w:t>пс</w:t>
      </w:r>
      <w:r w:rsidRPr="0075174A">
        <w:rPr>
          <w:rFonts w:ascii="Times New Roman" w:hAnsi="Times New Roman" w:cs="Times New Roman"/>
          <w:sz w:val="28"/>
          <w:szCs w:val="28"/>
        </w:rPr>
        <w:t>и</w:t>
      </w:r>
      <w:r w:rsidRPr="0075174A">
        <w:rPr>
          <w:rFonts w:ascii="Times New Roman" w:hAnsi="Times New Roman" w:cs="Times New Roman"/>
          <w:sz w:val="28"/>
          <w:szCs w:val="28"/>
        </w:rPr>
        <w:t>ходрома</w:t>
      </w:r>
      <w:proofErr w:type="spellEnd"/>
      <w:r w:rsidRPr="0075174A">
        <w:rPr>
          <w:rFonts w:ascii="Times New Roman" w:hAnsi="Times New Roman" w:cs="Times New Roman"/>
          <w:sz w:val="28"/>
          <w:szCs w:val="28"/>
        </w:rPr>
        <w:t>, тренинги, ролевые игры, конструирование и анализ жизненной ситу</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ции, профессиональная и личностная рефлексия опыта, групповая работа. </w:t>
      </w: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Учебно-тематический план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19"/>
        <w:gridCol w:w="1195"/>
        <w:gridCol w:w="1276"/>
        <w:gridCol w:w="850"/>
        <w:gridCol w:w="958"/>
      </w:tblGrid>
      <w:tr w:rsidR="00DD623A" w:rsidRPr="0075174A">
        <w:tc>
          <w:tcPr>
            <w:tcW w:w="534" w:type="dxa"/>
            <w:vAlign w:val="center"/>
          </w:tcPr>
          <w:p w:rsidR="00DD623A" w:rsidRPr="0075174A" w:rsidRDefault="00DD623A" w:rsidP="00927D1C">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w:t>
            </w:r>
          </w:p>
        </w:tc>
        <w:tc>
          <w:tcPr>
            <w:tcW w:w="4819" w:type="dxa"/>
            <w:vAlign w:val="center"/>
          </w:tcPr>
          <w:p w:rsidR="00DD623A" w:rsidRPr="0075174A" w:rsidRDefault="00DD623A" w:rsidP="00927D1C">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Темы</w:t>
            </w:r>
          </w:p>
        </w:tc>
        <w:tc>
          <w:tcPr>
            <w:tcW w:w="1195" w:type="dxa"/>
            <w:vAlign w:val="center"/>
          </w:tcPr>
          <w:p w:rsidR="00DD623A" w:rsidRPr="0075174A" w:rsidRDefault="00DD623A" w:rsidP="00927D1C">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Лекции</w:t>
            </w:r>
          </w:p>
        </w:tc>
        <w:tc>
          <w:tcPr>
            <w:tcW w:w="1276" w:type="dxa"/>
            <w:vAlign w:val="center"/>
          </w:tcPr>
          <w:p w:rsidR="00DD623A" w:rsidRPr="0075174A" w:rsidRDefault="00DD623A" w:rsidP="00927D1C">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Семин.</w:t>
            </w:r>
          </w:p>
        </w:tc>
        <w:tc>
          <w:tcPr>
            <w:tcW w:w="850" w:type="dxa"/>
            <w:vAlign w:val="center"/>
          </w:tcPr>
          <w:p w:rsidR="00DD623A" w:rsidRPr="0075174A" w:rsidRDefault="00DD623A" w:rsidP="00927D1C">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ЛПЗ</w:t>
            </w:r>
          </w:p>
        </w:tc>
        <w:tc>
          <w:tcPr>
            <w:tcW w:w="958" w:type="dxa"/>
            <w:vAlign w:val="center"/>
          </w:tcPr>
          <w:p w:rsidR="00DD623A" w:rsidRPr="0075174A" w:rsidRDefault="00DD623A" w:rsidP="00927D1C">
            <w:pPr>
              <w:spacing w:after="0" w:line="24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Всего</w:t>
            </w:r>
          </w:p>
        </w:tc>
      </w:tr>
      <w:tr w:rsidR="00DD623A" w:rsidRPr="0075174A">
        <w:tc>
          <w:tcPr>
            <w:tcW w:w="534" w:type="dxa"/>
            <w:vAlign w:val="center"/>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1</w:t>
            </w:r>
          </w:p>
        </w:tc>
        <w:tc>
          <w:tcPr>
            <w:tcW w:w="4819" w:type="dxa"/>
            <w:vAlign w:val="center"/>
          </w:tcPr>
          <w:p w:rsidR="00DD623A" w:rsidRPr="0075174A" w:rsidRDefault="00DD623A" w:rsidP="00927D1C">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«Искусство представлений» и «иску</w:t>
            </w:r>
            <w:r w:rsidRPr="0075174A">
              <w:rPr>
                <w:rFonts w:ascii="Times New Roman" w:hAnsi="Times New Roman" w:cs="Times New Roman"/>
                <w:sz w:val="28"/>
                <w:szCs w:val="28"/>
              </w:rPr>
              <w:t>с</w:t>
            </w:r>
            <w:r w:rsidRPr="0075174A">
              <w:rPr>
                <w:rFonts w:ascii="Times New Roman" w:hAnsi="Times New Roman" w:cs="Times New Roman"/>
                <w:sz w:val="28"/>
                <w:szCs w:val="28"/>
              </w:rPr>
              <w:t>ство переживаний» в мире человеч</w:t>
            </w:r>
            <w:r w:rsidRPr="0075174A">
              <w:rPr>
                <w:rFonts w:ascii="Times New Roman" w:hAnsi="Times New Roman" w:cs="Times New Roman"/>
                <w:sz w:val="28"/>
                <w:szCs w:val="28"/>
              </w:rPr>
              <w:t>е</w:t>
            </w:r>
            <w:r w:rsidRPr="0075174A">
              <w:rPr>
                <w:rFonts w:ascii="Times New Roman" w:hAnsi="Times New Roman" w:cs="Times New Roman"/>
                <w:sz w:val="28"/>
                <w:szCs w:val="28"/>
              </w:rPr>
              <w:t>ских отношений.</w:t>
            </w:r>
          </w:p>
          <w:p w:rsidR="007138CC" w:rsidRPr="0075174A" w:rsidRDefault="007138CC" w:rsidP="00927D1C">
            <w:pPr>
              <w:spacing w:after="0" w:line="240" w:lineRule="auto"/>
              <w:jc w:val="both"/>
              <w:rPr>
                <w:rFonts w:ascii="Times New Roman" w:hAnsi="Times New Roman" w:cs="Times New Roman"/>
                <w:sz w:val="28"/>
                <w:szCs w:val="28"/>
              </w:rPr>
            </w:pPr>
          </w:p>
        </w:tc>
        <w:tc>
          <w:tcPr>
            <w:tcW w:w="1195" w:type="dxa"/>
            <w:vAlign w:val="center"/>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1276" w:type="dxa"/>
            <w:vAlign w:val="center"/>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850" w:type="dxa"/>
            <w:vAlign w:val="center"/>
          </w:tcPr>
          <w:p w:rsidR="00DD623A" w:rsidRPr="0075174A" w:rsidRDefault="00DD623A" w:rsidP="00927D1C">
            <w:pPr>
              <w:spacing w:after="0" w:line="240" w:lineRule="auto"/>
              <w:rPr>
                <w:rFonts w:ascii="Times New Roman" w:hAnsi="Times New Roman" w:cs="Times New Roman"/>
                <w:sz w:val="28"/>
                <w:szCs w:val="28"/>
              </w:rPr>
            </w:pPr>
          </w:p>
        </w:tc>
        <w:tc>
          <w:tcPr>
            <w:tcW w:w="958" w:type="dxa"/>
            <w:vAlign w:val="center"/>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4 </w:t>
            </w:r>
          </w:p>
          <w:p w:rsidR="00DD623A" w:rsidRPr="0075174A" w:rsidRDefault="00DD623A" w:rsidP="00927D1C">
            <w:pPr>
              <w:spacing w:after="0" w:line="240" w:lineRule="auto"/>
              <w:rPr>
                <w:rFonts w:ascii="Times New Roman" w:hAnsi="Times New Roman" w:cs="Times New Roman"/>
                <w:sz w:val="28"/>
                <w:szCs w:val="28"/>
              </w:rPr>
            </w:pPr>
          </w:p>
        </w:tc>
      </w:tr>
      <w:tr w:rsidR="00DD623A" w:rsidRPr="0075174A">
        <w:tc>
          <w:tcPr>
            <w:tcW w:w="534"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4819"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Творческая индивидуальность и  р</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левой репертуар человека </w:t>
            </w:r>
          </w:p>
        </w:tc>
        <w:tc>
          <w:tcPr>
            <w:tcW w:w="1195"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1276" w:type="dxa"/>
          </w:tcPr>
          <w:p w:rsidR="00DD623A" w:rsidRPr="0075174A" w:rsidRDefault="00DD623A" w:rsidP="00927D1C">
            <w:pPr>
              <w:spacing w:after="0" w:line="240" w:lineRule="auto"/>
              <w:rPr>
                <w:rFonts w:ascii="Times New Roman" w:hAnsi="Times New Roman" w:cs="Times New Roman"/>
                <w:sz w:val="28"/>
                <w:szCs w:val="28"/>
              </w:rPr>
            </w:pPr>
          </w:p>
        </w:tc>
        <w:tc>
          <w:tcPr>
            <w:tcW w:w="850"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4</w:t>
            </w:r>
          </w:p>
        </w:tc>
        <w:tc>
          <w:tcPr>
            <w:tcW w:w="958"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6</w:t>
            </w:r>
          </w:p>
        </w:tc>
      </w:tr>
      <w:tr w:rsidR="00DD623A" w:rsidRPr="0075174A">
        <w:tc>
          <w:tcPr>
            <w:tcW w:w="534"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3</w:t>
            </w:r>
          </w:p>
        </w:tc>
        <w:tc>
          <w:tcPr>
            <w:tcW w:w="4819"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Актерская техника как форма работы над собой </w:t>
            </w:r>
          </w:p>
        </w:tc>
        <w:tc>
          <w:tcPr>
            <w:tcW w:w="1195"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1276" w:type="dxa"/>
          </w:tcPr>
          <w:p w:rsidR="00DD623A" w:rsidRPr="0075174A" w:rsidRDefault="00DD623A" w:rsidP="00927D1C">
            <w:pPr>
              <w:spacing w:after="0" w:line="240" w:lineRule="auto"/>
              <w:rPr>
                <w:rFonts w:ascii="Times New Roman" w:hAnsi="Times New Roman" w:cs="Times New Roman"/>
                <w:sz w:val="28"/>
                <w:szCs w:val="28"/>
              </w:rPr>
            </w:pPr>
          </w:p>
        </w:tc>
        <w:tc>
          <w:tcPr>
            <w:tcW w:w="850"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8</w:t>
            </w:r>
          </w:p>
        </w:tc>
        <w:tc>
          <w:tcPr>
            <w:tcW w:w="958"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10 </w:t>
            </w:r>
          </w:p>
          <w:p w:rsidR="00DD623A" w:rsidRPr="0075174A" w:rsidRDefault="00DD623A" w:rsidP="00927D1C">
            <w:pPr>
              <w:spacing w:after="0" w:line="240" w:lineRule="auto"/>
              <w:rPr>
                <w:rFonts w:ascii="Times New Roman" w:hAnsi="Times New Roman" w:cs="Times New Roman"/>
                <w:sz w:val="28"/>
                <w:szCs w:val="28"/>
              </w:rPr>
            </w:pPr>
          </w:p>
        </w:tc>
      </w:tr>
      <w:tr w:rsidR="00DD623A" w:rsidRPr="0075174A">
        <w:tc>
          <w:tcPr>
            <w:tcW w:w="534"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4</w:t>
            </w:r>
          </w:p>
        </w:tc>
        <w:tc>
          <w:tcPr>
            <w:tcW w:w="4819" w:type="dxa"/>
          </w:tcPr>
          <w:p w:rsidR="00DD623A" w:rsidRPr="0075174A" w:rsidRDefault="00DD623A" w:rsidP="00927D1C">
            <w:pPr>
              <w:spacing w:after="0" w:line="240" w:lineRule="auto"/>
              <w:rPr>
                <w:rFonts w:ascii="Times New Roman" w:hAnsi="Times New Roman" w:cs="Times New Roman"/>
                <w:sz w:val="28"/>
                <w:szCs w:val="28"/>
              </w:rPr>
            </w:pPr>
            <w:proofErr w:type="spellStart"/>
            <w:r w:rsidRPr="0075174A">
              <w:rPr>
                <w:rFonts w:ascii="Times New Roman" w:hAnsi="Times New Roman" w:cs="Times New Roman"/>
                <w:sz w:val="28"/>
                <w:szCs w:val="28"/>
              </w:rPr>
              <w:t>Самопредъявление</w:t>
            </w:r>
            <w:proofErr w:type="spellEnd"/>
            <w:r w:rsidRPr="0075174A">
              <w:rPr>
                <w:rFonts w:ascii="Times New Roman" w:hAnsi="Times New Roman" w:cs="Times New Roman"/>
                <w:sz w:val="28"/>
                <w:szCs w:val="28"/>
              </w:rPr>
              <w:t xml:space="preserve"> и ораторские </w:t>
            </w:r>
          </w:p>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способности личности </w:t>
            </w:r>
          </w:p>
          <w:p w:rsidR="007138CC" w:rsidRPr="0075174A" w:rsidRDefault="007138CC" w:rsidP="00927D1C">
            <w:pPr>
              <w:spacing w:after="0" w:line="240" w:lineRule="auto"/>
              <w:rPr>
                <w:rFonts w:ascii="Times New Roman" w:hAnsi="Times New Roman" w:cs="Times New Roman"/>
                <w:sz w:val="28"/>
                <w:szCs w:val="28"/>
              </w:rPr>
            </w:pPr>
          </w:p>
        </w:tc>
        <w:tc>
          <w:tcPr>
            <w:tcW w:w="1195"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1276" w:type="dxa"/>
          </w:tcPr>
          <w:p w:rsidR="00DD623A" w:rsidRPr="0075174A" w:rsidRDefault="00DD623A" w:rsidP="00927D1C">
            <w:pPr>
              <w:spacing w:after="0" w:line="240" w:lineRule="auto"/>
              <w:rPr>
                <w:rFonts w:ascii="Times New Roman" w:hAnsi="Times New Roman" w:cs="Times New Roman"/>
                <w:sz w:val="28"/>
                <w:szCs w:val="28"/>
              </w:rPr>
            </w:pPr>
          </w:p>
        </w:tc>
        <w:tc>
          <w:tcPr>
            <w:tcW w:w="850"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6</w:t>
            </w:r>
          </w:p>
        </w:tc>
        <w:tc>
          <w:tcPr>
            <w:tcW w:w="958"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8</w:t>
            </w:r>
          </w:p>
        </w:tc>
      </w:tr>
      <w:tr w:rsidR="00DD623A" w:rsidRPr="0075174A">
        <w:tc>
          <w:tcPr>
            <w:tcW w:w="534"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5</w:t>
            </w:r>
          </w:p>
        </w:tc>
        <w:tc>
          <w:tcPr>
            <w:tcW w:w="4819"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Режиссура взаимодействия </w:t>
            </w:r>
          </w:p>
          <w:p w:rsidR="00DD623A" w:rsidRPr="0075174A" w:rsidRDefault="00DD623A" w:rsidP="00927D1C">
            <w:pPr>
              <w:spacing w:after="0" w:line="240" w:lineRule="auto"/>
              <w:rPr>
                <w:rFonts w:ascii="Times New Roman" w:hAnsi="Times New Roman" w:cs="Times New Roman"/>
                <w:sz w:val="28"/>
                <w:szCs w:val="28"/>
              </w:rPr>
            </w:pPr>
          </w:p>
        </w:tc>
        <w:tc>
          <w:tcPr>
            <w:tcW w:w="1195"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1276" w:type="dxa"/>
          </w:tcPr>
          <w:p w:rsidR="00DD623A" w:rsidRPr="0075174A" w:rsidRDefault="00DD623A" w:rsidP="00927D1C">
            <w:pPr>
              <w:spacing w:after="0" w:line="240" w:lineRule="auto"/>
              <w:rPr>
                <w:rFonts w:ascii="Times New Roman" w:hAnsi="Times New Roman" w:cs="Times New Roman"/>
                <w:sz w:val="28"/>
                <w:szCs w:val="28"/>
              </w:rPr>
            </w:pPr>
          </w:p>
        </w:tc>
        <w:tc>
          <w:tcPr>
            <w:tcW w:w="850"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4</w:t>
            </w:r>
          </w:p>
        </w:tc>
        <w:tc>
          <w:tcPr>
            <w:tcW w:w="958"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6 </w:t>
            </w:r>
          </w:p>
          <w:p w:rsidR="00DD623A" w:rsidRPr="0075174A" w:rsidRDefault="00DD623A" w:rsidP="00927D1C">
            <w:pPr>
              <w:spacing w:after="0" w:line="240" w:lineRule="auto"/>
              <w:rPr>
                <w:rFonts w:ascii="Times New Roman" w:hAnsi="Times New Roman" w:cs="Times New Roman"/>
                <w:sz w:val="28"/>
                <w:szCs w:val="28"/>
              </w:rPr>
            </w:pPr>
          </w:p>
        </w:tc>
      </w:tr>
      <w:tr w:rsidR="00DD623A" w:rsidRPr="0075174A">
        <w:tc>
          <w:tcPr>
            <w:tcW w:w="534" w:type="dxa"/>
          </w:tcPr>
          <w:p w:rsidR="00DD623A" w:rsidRPr="0075174A" w:rsidRDefault="00DD623A" w:rsidP="00927D1C">
            <w:pPr>
              <w:spacing w:after="0" w:line="240" w:lineRule="auto"/>
              <w:rPr>
                <w:rFonts w:ascii="Times New Roman" w:hAnsi="Times New Roman" w:cs="Times New Roman"/>
                <w:sz w:val="28"/>
                <w:szCs w:val="28"/>
              </w:rPr>
            </w:pPr>
          </w:p>
        </w:tc>
        <w:tc>
          <w:tcPr>
            <w:tcW w:w="4819"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Зачетное занятие </w:t>
            </w:r>
          </w:p>
          <w:p w:rsidR="00DD623A" w:rsidRPr="0075174A" w:rsidRDefault="00DD623A" w:rsidP="00927D1C">
            <w:pPr>
              <w:spacing w:after="0" w:line="240" w:lineRule="auto"/>
              <w:rPr>
                <w:rFonts w:ascii="Times New Roman" w:hAnsi="Times New Roman" w:cs="Times New Roman"/>
                <w:sz w:val="28"/>
                <w:szCs w:val="28"/>
              </w:rPr>
            </w:pPr>
          </w:p>
        </w:tc>
        <w:tc>
          <w:tcPr>
            <w:tcW w:w="1195"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1276" w:type="dxa"/>
          </w:tcPr>
          <w:p w:rsidR="00DD623A" w:rsidRPr="0075174A" w:rsidRDefault="00DD623A" w:rsidP="00927D1C">
            <w:pPr>
              <w:spacing w:after="0" w:line="240" w:lineRule="auto"/>
              <w:rPr>
                <w:rFonts w:ascii="Times New Roman" w:hAnsi="Times New Roman" w:cs="Times New Roman"/>
                <w:sz w:val="28"/>
                <w:szCs w:val="28"/>
              </w:rPr>
            </w:pPr>
          </w:p>
        </w:tc>
        <w:tc>
          <w:tcPr>
            <w:tcW w:w="850" w:type="dxa"/>
          </w:tcPr>
          <w:p w:rsidR="00DD623A" w:rsidRPr="0075174A" w:rsidRDefault="00DD623A" w:rsidP="00927D1C">
            <w:pPr>
              <w:spacing w:after="0" w:line="240" w:lineRule="auto"/>
              <w:rPr>
                <w:rFonts w:ascii="Times New Roman" w:hAnsi="Times New Roman" w:cs="Times New Roman"/>
                <w:sz w:val="28"/>
                <w:szCs w:val="28"/>
              </w:rPr>
            </w:pPr>
          </w:p>
        </w:tc>
        <w:tc>
          <w:tcPr>
            <w:tcW w:w="958"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 xml:space="preserve">2 </w:t>
            </w:r>
          </w:p>
          <w:p w:rsidR="00DD623A" w:rsidRPr="0075174A" w:rsidRDefault="00DD623A" w:rsidP="00927D1C">
            <w:pPr>
              <w:spacing w:after="0" w:line="240" w:lineRule="auto"/>
              <w:rPr>
                <w:rFonts w:ascii="Times New Roman" w:hAnsi="Times New Roman" w:cs="Times New Roman"/>
                <w:sz w:val="28"/>
                <w:szCs w:val="28"/>
              </w:rPr>
            </w:pPr>
          </w:p>
        </w:tc>
      </w:tr>
      <w:tr w:rsidR="00DD623A" w:rsidRPr="0075174A">
        <w:tc>
          <w:tcPr>
            <w:tcW w:w="534" w:type="dxa"/>
          </w:tcPr>
          <w:p w:rsidR="00DD623A" w:rsidRPr="0075174A" w:rsidRDefault="00DD623A" w:rsidP="00927D1C">
            <w:pPr>
              <w:spacing w:after="0" w:line="240" w:lineRule="auto"/>
              <w:rPr>
                <w:rFonts w:ascii="Times New Roman" w:hAnsi="Times New Roman" w:cs="Times New Roman"/>
                <w:sz w:val="28"/>
                <w:szCs w:val="28"/>
              </w:rPr>
            </w:pPr>
          </w:p>
        </w:tc>
        <w:tc>
          <w:tcPr>
            <w:tcW w:w="4819"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Всего</w:t>
            </w:r>
          </w:p>
        </w:tc>
        <w:tc>
          <w:tcPr>
            <w:tcW w:w="1195"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12</w:t>
            </w:r>
          </w:p>
        </w:tc>
        <w:tc>
          <w:tcPr>
            <w:tcW w:w="1276"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w:t>
            </w:r>
          </w:p>
        </w:tc>
        <w:tc>
          <w:tcPr>
            <w:tcW w:w="850"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22</w:t>
            </w:r>
          </w:p>
        </w:tc>
        <w:tc>
          <w:tcPr>
            <w:tcW w:w="958" w:type="dxa"/>
          </w:tcPr>
          <w:p w:rsidR="00DD623A" w:rsidRPr="0075174A" w:rsidRDefault="00DD623A" w:rsidP="00927D1C">
            <w:pPr>
              <w:spacing w:after="0" w:line="240" w:lineRule="auto"/>
              <w:rPr>
                <w:rFonts w:ascii="Times New Roman" w:hAnsi="Times New Roman" w:cs="Times New Roman"/>
                <w:sz w:val="28"/>
                <w:szCs w:val="28"/>
              </w:rPr>
            </w:pPr>
            <w:r w:rsidRPr="0075174A">
              <w:rPr>
                <w:rFonts w:ascii="Times New Roman" w:hAnsi="Times New Roman" w:cs="Times New Roman"/>
                <w:sz w:val="28"/>
                <w:szCs w:val="28"/>
              </w:rPr>
              <w:t>36</w:t>
            </w:r>
          </w:p>
          <w:p w:rsidR="007138CC" w:rsidRPr="0075174A" w:rsidRDefault="007138CC" w:rsidP="00927D1C">
            <w:pPr>
              <w:spacing w:after="0" w:line="240" w:lineRule="auto"/>
              <w:rPr>
                <w:rFonts w:ascii="Times New Roman" w:hAnsi="Times New Roman" w:cs="Times New Roman"/>
                <w:sz w:val="28"/>
                <w:szCs w:val="28"/>
              </w:rPr>
            </w:pPr>
          </w:p>
        </w:tc>
      </w:tr>
    </w:tbl>
    <w:p w:rsidR="00DD623A" w:rsidRPr="0075174A" w:rsidRDefault="00DD623A" w:rsidP="000F2388">
      <w:pPr>
        <w:rPr>
          <w:rFonts w:ascii="Times New Roman" w:hAnsi="Times New Roman" w:cs="Times New Roman"/>
          <w:sz w:val="28"/>
          <w:szCs w:val="28"/>
        </w:rPr>
      </w:pP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lastRenderedPageBreak/>
        <w:t>Содержание курса</w:t>
      </w: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Тема №1. «Искусство представлений» и «искусство переживаний» в мире человеческих отношений</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Человеческий мир как театр отношений: политический театр, театр вое</w:t>
      </w:r>
      <w:r w:rsidRPr="0075174A">
        <w:rPr>
          <w:rFonts w:ascii="Times New Roman" w:hAnsi="Times New Roman" w:cs="Times New Roman"/>
          <w:sz w:val="28"/>
          <w:szCs w:val="28"/>
        </w:rPr>
        <w:t>н</w:t>
      </w:r>
      <w:r w:rsidRPr="0075174A">
        <w:rPr>
          <w:rFonts w:ascii="Times New Roman" w:hAnsi="Times New Roman" w:cs="Times New Roman"/>
          <w:sz w:val="28"/>
          <w:szCs w:val="28"/>
        </w:rPr>
        <w:t>ных действий, театр марионеток, семья-театр. Взаимодействие личностей-масок. Опыт театральной педагогики в профессионально-личностном становл</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нии человека. Индивидуально-личностное саморазвитие человека.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Жизнь и игра в жизни как две модели профессиональной деятельности. Позерство и эмоциональная заразительность как фактор влияния на результ</w:t>
      </w:r>
      <w:r w:rsidRPr="0075174A">
        <w:rPr>
          <w:rFonts w:ascii="Times New Roman" w:hAnsi="Times New Roman" w:cs="Times New Roman"/>
          <w:sz w:val="28"/>
          <w:szCs w:val="28"/>
        </w:rPr>
        <w:t>а</w:t>
      </w:r>
      <w:r w:rsidRPr="0075174A">
        <w:rPr>
          <w:rFonts w:ascii="Times New Roman" w:hAnsi="Times New Roman" w:cs="Times New Roman"/>
          <w:sz w:val="28"/>
          <w:szCs w:val="28"/>
        </w:rPr>
        <w:t>тивность жизнедеятельности. Образовательная и профессиональная деятел</w:t>
      </w:r>
      <w:r w:rsidRPr="0075174A">
        <w:rPr>
          <w:rFonts w:ascii="Times New Roman" w:hAnsi="Times New Roman" w:cs="Times New Roman"/>
          <w:sz w:val="28"/>
          <w:szCs w:val="28"/>
        </w:rPr>
        <w:t>ь</w:t>
      </w:r>
      <w:r w:rsidRPr="0075174A">
        <w:rPr>
          <w:rFonts w:ascii="Times New Roman" w:hAnsi="Times New Roman" w:cs="Times New Roman"/>
          <w:sz w:val="28"/>
          <w:szCs w:val="28"/>
        </w:rPr>
        <w:t xml:space="preserve">ность как искусство и ремесло. </w:t>
      </w:r>
    </w:p>
    <w:p w:rsidR="00DD623A" w:rsidRPr="0075174A" w:rsidRDefault="00DD623A" w:rsidP="005C7A24">
      <w:pPr>
        <w:spacing w:after="0" w:line="360" w:lineRule="auto"/>
        <w:ind w:left="708"/>
        <w:jc w:val="both"/>
        <w:rPr>
          <w:rFonts w:ascii="Times New Roman" w:hAnsi="Times New Roman" w:cs="Times New Roman"/>
          <w:sz w:val="28"/>
          <w:szCs w:val="28"/>
        </w:rPr>
      </w:pPr>
      <w:r w:rsidRPr="0075174A">
        <w:rPr>
          <w:rFonts w:ascii="Times New Roman" w:hAnsi="Times New Roman" w:cs="Times New Roman"/>
          <w:sz w:val="28"/>
          <w:szCs w:val="28"/>
        </w:rPr>
        <w:t xml:space="preserve">Психология человека. Психология отношений. Психологический театр. </w:t>
      </w:r>
      <w:r w:rsidRPr="0075174A">
        <w:rPr>
          <w:rFonts w:ascii="Times New Roman" w:hAnsi="Times New Roman" w:cs="Times New Roman"/>
          <w:b/>
          <w:bCs/>
          <w:sz w:val="28"/>
          <w:szCs w:val="28"/>
        </w:rPr>
        <w:t>Задание:</w:t>
      </w:r>
      <w:r w:rsidRPr="0075174A">
        <w:rPr>
          <w:rFonts w:ascii="Times New Roman" w:hAnsi="Times New Roman" w:cs="Times New Roman"/>
          <w:sz w:val="28"/>
          <w:szCs w:val="28"/>
        </w:rPr>
        <w:t xml:space="preserve"> смоделировать и разыграть сцену из реальной жизни, в которой просматриваются психологические проблемы людей. </w:t>
      </w:r>
    </w:p>
    <w:p w:rsidR="00DD623A" w:rsidRPr="0075174A" w:rsidRDefault="00DD623A" w:rsidP="005C7A24">
      <w:pPr>
        <w:spacing w:before="120" w:after="0"/>
        <w:jc w:val="center"/>
        <w:rPr>
          <w:rFonts w:ascii="Times New Roman" w:hAnsi="Times New Roman" w:cs="Times New Roman"/>
          <w:b/>
          <w:bCs/>
          <w:sz w:val="28"/>
          <w:szCs w:val="28"/>
        </w:rPr>
      </w:pPr>
      <w:r w:rsidRPr="0075174A">
        <w:rPr>
          <w:rFonts w:ascii="Times New Roman" w:hAnsi="Times New Roman" w:cs="Times New Roman"/>
          <w:b/>
          <w:bCs/>
          <w:sz w:val="28"/>
          <w:szCs w:val="28"/>
        </w:rPr>
        <w:t>Тема №2. Творческая индивидуальность и ролевой репертуар</w:t>
      </w: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 xml:space="preserve">человека </w:t>
      </w:r>
    </w:p>
    <w:p w:rsidR="00DD623A" w:rsidRPr="0075174A" w:rsidRDefault="00DD623A" w:rsidP="005C7A24">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 xml:space="preserve">Социальные и психологические роли человека. Целостность личности. Профессиональная деятельность как реализация индивидуальных творческих способностей человека. Деловой человек как творческая индивидуальность. </w:t>
      </w:r>
    </w:p>
    <w:p w:rsidR="00DD623A" w:rsidRPr="0075174A" w:rsidRDefault="00DD623A" w:rsidP="005C7A24">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sz w:val="28"/>
          <w:szCs w:val="28"/>
        </w:rPr>
        <w:t>Артистизм личности как богатство индивидуально-личностных проявл</w:t>
      </w:r>
      <w:r w:rsidRPr="0075174A">
        <w:rPr>
          <w:rFonts w:ascii="Times New Roman" w:hAnsi="Times New Roman" w:cs="Times New Roman"/>
          <w:sz w:val="28"/>
          <w:szCs w:val="28"/>
        </w:rPr>
        <w:t>е</w:t>
      </w:r>
      <w:r w:rsidRPr="0075174A">
        <w:rPr>
          <w:rFonts w:ascii="Times New Roman" w:hAnsi="Times New Roman" w:cs="Times New Roman"/>
          <w:sz w:val="28"/>
          <w:szCs w:val="28"/>
        </w:rPr>
        <w:t>ний. Внутренняя свобода и игра воображения в процессе решения произво</w:t>
      </w:r>
      <w:r w:rsidRPr="0075174A">
        <w:rPr>
          <w:rFonts w:ascii="Times New Roman" w:hAnsi="Times New Roman" w:cs="Times New Roman"/>
          <w:sz w:val="28"/>
          <w:szCs w:val="28"/>
        </w:rPr>
        <w:t>д</w:t>
      </w:r>
      <w:r w:rsidRPr="0075174A">
        <w:rPr>
          <w:rFonts w:ascii="Times New Roman" w:hAnsi="Times New Roman" w:cs="Times New Roman"/>
          <w:sz w:val="28"/>
          <w:szCs w:val="28"/>
        </w:rPr>
        <w:t xml:space="preserve">ственных и жизненных проблем. </w:t>
      </w:r>
    </w:p>
    <w:p w:rsidR="00DD623A" w:rsidRPr="0075174A" w:rsidRDefault="00DD623A" w:rsidP="005C7A24">
      <w:pPr>
        <w:spacing w:after="0" w:line="360" w:lineRule="auto"/>
        <w:ind w:firstLine="709"/>
        <w:jc w:val="both"/>
        <w:rPr>
          <w:rFonts w:ascii="Times New Roman" w:hAnsi="Times New Roman" w:cs="Times New Roman"/>
          <w:sz w:val="28"/>
          <w:szCs w:val="28"/>
        </w:rPr>
      </w:pPr>
      <w:r w:rsidRPr="0075174A">
        <w:rPr>
          <w:rFonts w:ascii="Times New Roman" w:hAnsi="Times New Roman" w:cs="Times New Roman"/>
          <w:b/>
          <w:bCs/>
          <w:sz w:val="28"/>
          <w:szCs w:val="28"/>
        </w:rPr>
        <w:t>Задание:</w:t>
      </w:r>
      <w:r w:rsidRPr="0075174A">
        <w:rPr>
          <w:rFonts w:ascii="Times New Roman" w:hAnsi="Times New Roman" w:cs="Times New Roman"/>
          <w:sz w:val="28"/>
          <w:szCs w:val="28"/>
        </w:rPr>
        <w:t xml:space="preserve"> выполнить упражнение «Здравствуйте», «Заявление о приеме на работу». Проиграть несколько вариантов </w:t>
      </w:r>
      <w:proofErr w:type="spellStart"/>
      <w:r w:rsidRPr="0075174A">
        <w:rPr>
          <w:rFonts w:ascii="Times New Roman" w:hAnsi="Times New Roman" w:cs="Times New Roman"/>
          <w:sz w:val="28"/>
          <w:szCs w:val="28"/>
        </w:rPr>
        <w:t>самопрезентации</w:t>
      </w:r>
      <w:proofErr w:type="spellEnd"/>
      <w:r w:rsidRPr="0075174A">
        <w:rPr>
          <w:rFonts w:ascii="Times New Roman" w:hAnsi="Times New Roman" w:cs="Times New Roman"/>
          <w:sz w:val="28"/>
          <w:szCs w:val="28"/>
        </w:rPr>
        <w:t xml:space="preserve"> себя. </w:t>
      </w:r>
    </w:p>
    <w:p w:rsidR="007138CC" w:rsidRPr="0075174A" w:rsidRDefault="007138CC" w:rsidP="000F2388">
      <w:pPr>
        <w:jc w:val="center"/>
        <w:rPr>
          <w:rFonts w:ascii="Times New Roman" w:hAnsi="Times New Roman" w:cs="Times New Roman"/>
          <w:b/>
          <w:bCs/>
          <w:sz w:val="28"/>
          <w:szCs w:val="28"/>
        </w:rPr>
      </w:pP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Тема №3. Актерская техника как форма работы над собой</w:t>
      </w:r>
    </w:p>
    <w:p w:rsidR="00DD623A" w:rsidRPr="0075174A" w:rsidRDefault="00DD623A" w:rsidP="005C7A24">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ab/>
        <w:t xml:space="preserve">Действие как единство внутреннего и внешнего в поведении человека. Аутотренинг </w:t>
      </w:r>
      <w:proofErr w:type="gramStart"/>
      <w:r w:rsidRPr="0075174A">
        <w:rPr>
          <w:rFonts w:ascii="Times New Roman" w:hAnsi="Times New Roman" w:cs="Times New Roman"/>
          <w:sz w:val="28"/>
          <w:szCs w:val="28"/>
        </w:rPr>
        <w:t>позитивное</w:t>
      </w:r>
      <w:proofErr w:type="gramEnd"/>
      <w:r w:rsidRPr="0075174A">
        <w:rPr>
          <w:rFonts w:ascii="Times New Roman" w:hAnsi="Times New Roman" w:cs="Times New Roman"/>
          <w:sz w:val="28"/>
          <w:szCs w:val="28"/>
        </w:rPr>
        <w:t xml:space="preserve"> психофизиологического самочувствия. Память ощ</w:t>
      </w:r>
      <w:r w:rsidRPr="0075174A">
        <w:rPr>
          <w:rFonts w:ascii="Times New Roman" w:hAnsi="Times New Roman" w:cs="Times New Roman"/>
          <w:sz w:val="28"/>
          <w:szCs w:val="28"/>
        </w:rPr>
        <w:t>у</w:t>
      </w:r>
      <w:r w:rsidRPr="0075174A">
        <w:rPr>
          <w:rFonts w:ascii="Times New Roman" w:hAnsi="Times New Roman" w:cs="Times New Roman"/>
          <w:sz w:val="28"/>
          <w:szCs w:val="28"/>
        </w:rPr>
        <w:lastRenderedPageBreak/>
        <w:t>щений и представлений. Внимание и наблюдательность: умение смотреть и в</w:t>
      </w:r>
      <w:r w:rsidRPr="0075174A">
        <w:rPr>
          <w:rFonts w:ascii="Times New Roman" w:hAnsi="Times New Roman" w:cs="Times New Roman"/>
          <w:sz w:val="28"/>
          <w:szCs w:val="28"/>
        </w:rPr>
        <w:t>и</w:t>
      </w:r>
      <w:r w:rsidRPr="0075174A">
        <w:rPr>
          <w:rFonts w:ascii="Times New Roman" w:hAnsi="Times New Roman" w:cs="Times New Roman"/>
          <w:sz w:val="28"/>
          <w:szCs w:val="28"/>
        </w:rPr>
        <w:t xml:space="preserve">деть. Субъект и объект внимания. Воображение и фантазия. Эмоционально-волевой аппарат. </w:t>
      </w:r>
      <w:proofErr w:type="spellStart"/>
      <w:r w:rsidRPr="0075174A">
        <w:rPr>
          <w:rFonts w:ascii="Times New Roman" w:hAnsi="Times New Roman" w:cs="Times New Roman"/>
          <w:sz w:val="28"/>
          <w:szCs w:val="28"/>
        </w:rPr>
        <w:t>Раскрепощенность</w:t>
      </w:r>
      <w:proofErr w:type="spellEnd"/>
      <w:r w:rsidRPr="0075174A">
        <w:rPr>
          <w:rFonts w:ascii="Times New Roman" w:hAnsi="Times New Roman" w:cs="Times New Roman"/>
          <w:sz w:val="28"/>
          <w:szCs w:val="28"/>
        </w:rPr>
        <w:t>. Импровизация.</w:t>
      </w:r>
    </w:p>
    <w:p w:rsidR="00DD623A" w:rsidRPr="0075174A" w:rsidRDefault="00DD623A" w:rsidP="005C7A24">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ab/>
        <w:t>Ресурсное обеспечение личности. Совершенствование психофизиолог</w:t>
      </w:r>
      <w:r w:rsidRPr="0075174A">
        <w:rPr>
          <w:rFonts w:ascii="Times New Roman" w:hAnsi="Times New Roman" w:cs="Times New Roman"/>
          <w:sz w:val="28"/>
          <w:szCs w:val="28"/>
        </w:rPr>
        <w:t>и</w:t>
      </w:r>
      <w:r w:rsidRPr="0075174A">
        <w:rPr>
          <w:rFonts w:ascii="Times New Roman" w:hAnsi="Times New Roman" w:cs="Times New Roman"/>
          <w:sz w:val="28"/>
          <w:szCs w:val="28"/>
        </w:rPr>
        <w:t xml:space="preserve">ческих возможностей как результат накопления личных ресурсов. </w:t>
      </w:r>
      <w:proofErr w:type="gramStart"/>
      <w:r w:rsidRPr="0075174A">
        <w:rPr>
          <w:rFonts w:ascii="Times New Roman" w:hAnsi="Times New Roman" w:cs="Times New Roman"/>
          <w:sz w:val="28"/>
          <w:szCs w:val="28"/>
        </w:rPr>
        <w:t>Контроль за</w:t>
      </w:r>
      <w:proofErr w:type="gramEnd"/>
      <w:r w:rsidRPr="0075174A">
        <w:rPr>
          <w:rFonts w:ascii="Times New Roman" w:hAnsi="Times New Roman" w:cs="Times New Roman"/>
          <w:sz w:val="28"/>
          <w:szCs w:val="28"/>
        </w:rPr>
        <w:t xml:space="preserve"> психофизиологическим самочувствием и органикой поведения. Способность управлять собой.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Развитие способности </w:t>
      </w:r>
      <w:proofErr w:type="spellStart"/>
      <w:r w:rsidRPr="0075174A">
        <w:rPr>
          <w:rFonts w:ascii="Times New Roman" w:hAnsi="Times New Roman" w:cs="Times New Roman"/>
          <w:sz w:val="28"/>
          <w:szCs w:val="28"/>
        </w:rPr>
        <w:t>индентифицироваться</w:t>
      </w:r>
      <w:proofErr w:type="spellEnd"/>
      <w:r w:rsidRPr="0075174A">
        <w:rPr>
          <w:rFonts w:ascii="Times New Roman" w:hAnsi="Times New Roman" w:cs="Times New Roman"/>
          <w:sz w:val="28"/>
          <w:szCs w:val="28"/>
        </w:rPr>
        <w:t xml:space="preserve"> с другим человеком. Фо</w:t>
      </w:r>
      <w:r w:rsidRPr="0075174A">
        <w:rPr>
          <w:rFonts w:ascii="Times New Roman" w:hAnsi="Times New Roman" w:cs="Times New Roman"/>
          <w:sz w:val="28"/>
          <w:szCs w:val="28"/>
        </w:rPr>
        <w:t>р</w:t>
      </w:r>
      <w:r w:rsidRPr="0075174A">
        <w:rPr>
          <w:rFonts w:ascii="Times New Roman" w:hAnsi="Times New Roman" w:cs="Times New Roman"/>
          <w:sz w:val="28"/>
          <w:szCs w:val="28"/>
        </w:rPr>
        <w:t>мирование своего внутреннего психологического пространства. Способы раб</w:t>
      </w:r>
      <w:r w:rsidRPr="0075174A">
        <w:rPr>
          <w:rFonts w:ascii="Times New Roman" w:hAnsi="Times New Roman" w:cs="Times New Roman"/>
          <w:sz w:val="28"/>
          <w:szCs w:val="28"/>
        </w:rPr>
        <w:t>о</w:t>
      </w:r>
      <w:r w:rsidRPr="0075174A">
        <w:rPr>
          <w:rFonts w:ascii="Times New Roman" w:hAnsi="Times New Roman" w:cs="Times New Roman"/>
          <w:sz w:val="28"/>
          <w:szCs w:val="28"/>
        </w:rPr>
        <w:t>ты над собой. Жизнь как драматическое произведение. Моделирование жи</w:t>
      </w:r>
      <w:r w:rsidRPr="0075174A">
        <w:rPr>
          <w:rFonts w:ascii="Times New Roman" w:hAnsi="Times New Roman" w:cs="Times New Roman"/>
          <w:sz w:val="28"/>
          <w:szCs w:val="28"/>
        </w:rPr>
        <w:t>з</w:t>
      </w:r>
      <w:r w:rsidRPr="0075174A">
        <w:rPr>
          <w:rFonts w:ascii="Times New Roman" w:hAnsi="Times New Roman" w:cs="Times New Roman"/>
          <w:sz w:val="28"/>
          <w:szCs w:val="28"/>
        </w:rPr>
        <w:t xml:space="preserve">ненных ситуаций.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b/>
          <w:bCs/>
          <w:sz w:val="28"/>
          <w:szCs w:val="28"/>
        </w:rPr>
        <w:t>Задание:</w:t>
      </w:r>
      <w:r w:rsidRPr="0075174A">
        <w:rPr>
          <w:rFonts w:ascii="Times New Roman" w:hAnsi="Times New Roman" w:cs="Times New Roman"/>
          <w:sz w:val="28"/>
          <w:szCs w:val="28"/>
        </w:rPr>
        <w:t xml:space="preserve"> выполнить упражнения, направленные на накопление опыта идентификации себя с предметами и другими людьми. </w:t>
      </w:r>
    </w:p>
    <w:p w:rsidR="005C7A24" w:rsidRPr="0075174A" w:rsidRDefault="005C7A24" w:rsidP="005C7A24">
      <w:pPr>
        <w:spacing w:after="0" w:line="360" w:lineRule="auto"/>
        <w:jc w:val="center"/>
        <w:rPr>
          <w:rFonts w:ascii="Times New Roman" w:hAnsi="Times New Roman" w:cs="Times New Roman"/>
          <w:b/>
          <w:bCs/>
          <w:sz w:val="28"/>
          <w:szCs w:val="28"/>
        </w:rPr>
      </w:pPr>
    </w:p>
    <w:p w:rsidR="00DD623A" w:rsidRPr="0075174A" w:rsidRDefault="00DD623A" w:rsidP="005C7A24">
      <w:pPr>
        <w:spacing w:after="0" w:line="36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t xml:space="preserve"> Тема №4. </w:t>
      </w:r>
      <w:proofErr w:type="spellStart"/>
      <w:r w:rsidRPr="0075174A">
        <w:rPr>
          <w:rFonts w:ascii="Times New Roman" w:hAnsi="Times New Roman" w:cs="Times New Roman"/>
          <w:b/>
          <w:bCs/>
          <w:sz w:val="28"/>
          <w:szCs w:val="28"/>
        </w:rPr>
        <w:t>Самопредъявление</w:t>
      </w:r>
      <w:proofErr w:type="spellEnd"/>
      <w:r w:rsidRPr="0075174A">
        <w:rPr>
          <w:rFonts w:ascii="Times New Roman" w:hAnsi="Times New Roman" w:cs="Times New Roman"/>
          <w:b/>
          <w:bCs/>
          <w:sz w:val="28"/>
          <w:szCs w:val="28"/>
        </w:rPr>
        <w:t xml:space="preserve"> и ораторские способности личности </w:t>
      </w:r>
    </w:p>
    <w:p w:rsidR="007138CC" w:rsidRPr="0075174A" w:rsidRDefault="007138CC" w:rsidP="005C7A24">
      <w:pPr>
        <w:spacing w:after="0" w:line="360" w:lineRule="auto"/>
        <w:jc w:val="center"/>
        <w:rPr>
          <w:rFonts w:ascii="Times New Roman" w:hAnsi="Times New Roman" w:cs="Times New Roman"/>
          <w:b/>
          <w:bCs/>
          <w:sz w:val="28"/>
          <w:szCs w:val="28"/>
        </w:rPr>
      </w:pP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Цели и смыслы </w:t>
      </w:r>
      <w:proofErr w:type="spellStart"/>
      <w:r w:rsidRPr="0075174A">
        <w:rPr>
          <w:rFonts w:ascii="Times New Roman" w:hAnsi="Times New Roman" w:cs="Times New Roman"/>
          <w:sz w:val="28"/>
          <w:szCs w:val="28"/>
        </w:rPr>
        <w:t>самопредъявления</w:t>
      </w:r>
      <w:proofErr w:type="spellEnd"/>
      <w:r w:rsidRPr="0075174A">
        <w:rPr>
          <w:rFonts w:ascii="Times New Roman" w:hAnsi="Times New Roman" w:cs="Times New Roman"/>
          <w:sz w:val="28"/>
          <w:szCs w:val="28"/>
        </w:rPr>
        <w:t>. Публичное выступление. Перевопл</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щение. Вербальные и невербальные способы </w:t>
      </w:r>
      <w:proofErr w:type="spellStart"/>
      <w:r w:rsidRPr="0075174A">
        <w:rPr>
          <w:rFonts w:ascii="Times New Roman" w:hAnsi="Times New Roman" w:cs="Times New Roman"/>
          <w:sz w:val="28"/>
          <w:szCs w:val="28"/>
        </w:rPr>
        <w:t>самопредъявления</w:t>
      </w:r>
      <w:proofErr w:type="spellEnd"/>
      <w:r w:rsidRPr="0075174A">
        <w:rPr>
          <w:rFonts w:ascii="Times New Roman" w:hAnsi="Times New Roman" w:cs="Times New Roman"/>
          <w:sz w:val="28"/>
          <w:szCs w:val="28"/>
        </w:rPr>
        <w:t>. Мимика и ж</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сты в процессе </w:t>
      </w:r>
      <w:proofErr w:type="spellStart"/>
      <w:r w:rsidRPr="0075174A">
        <w:rPr>
          <w:rFonts w:ascii="Times New Roman" w:hAnsi="Times New Roman" w:cs="Times New Roman"/>
          <w:sz w:val="28"/>
          <w:szCs w:val="28"/>
        </w:rPr>
        <w:t>самопрезентации</w:t>
      </w:r>
      <w:proofErr w:type="spellEnd"/>
      <w:r w:rsidRPr="0075174A">
        <w:rPr>
          <w:rFonts w:ascii="Times New Roman" w:hAnsi="Times New Roman" w:cs="Times New Roman"/>
          <w:sz w:val="28"/>
          <w:szCs w:val="28"/>
        </w:rPr>
        <w:t xml:space="preserve">. Говорение и слушание. Внеречевое общение в искусстве, в жизни, в деятельности.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Развитие общих речевых умений. Диапазон голоса и богатство интонац</w:t>
      </w:r>
      <w:r w:rsidRPr="0075174A">
        <w:rPr>
          <w:rFonts w:ascii="Times New Roman" w:hAnsi="Times New Roman" w:cs="Times New Roman"/>
          <w:sz w:val="28"/>
          <w:szCs w:val="28"/>
        </w:rPr>
        <w:t>и</w:t>
      </w:r>
      <w:r w:rsidRPr="0075174A">
        <w:rPr>
          <w:rFonts w:ascii="Times New Roman" w:hAnsi="Times New Roman" w:cs="Times New Roman"/>
          <w:sz w:val="28"/>
          <w:szCs w:val="28"/>
        </w:rPr>
        <w:t>онных красок. «</w:t>
      </w:r>
      <w:proofErr w:type="spellStart"/>
      <w:r w:rsidRPr="0075174A">
        <w:rPr>
          <w:rFonts w:ascii="Times New Roman" w:hAnsi="Times New Roman" w:cs="Times New Roman"/>
          <w:sz w:val="28"/>
          <w:szCs w:val="28"/>
        </w:rPr>
        <w:t>Свойолос</w:t>
      </w:r>
      <w:proofErr w:type="spellEnd"/>
      <w:r w:rsidRPr="0075174A">
        <w:rPr>
          <w:rFonts w:ascii="Times New Roman" w:hAnsi="Times New Roman" w:cs="Times New Roman"/>
          <w:sz w:val="28"/>
          <w:szCs w:val="28"/>
        </w:rPr>
        <w:t>» и «чужие голоса» в арсенале речевого общения. Словесное воздействие на другого человека. Темпо-ритм речи. Эмоционал</w:t>
      </w:r>
      <w:r w:rsidRPr="0075174A">
        <w:rPr>
          <w:rFonts w:ascii="Times New Roman" w:hAnsi="Times New Roman" w:cs="Times New Roman"/>
          <w:sz w:val="28"/>
          <w:szCs w:val="28"/>
        </w:rPr>
        <w:t>ь</w:t>
      </w:r>
      <w:r w:rsidRPr="0075174A">
        <w:rPr>
          <w:rFonts w:ascii="Times New Roman" w:hAnsi="Times New Roman" w:cs="Times New Roman"/>
          <w:sz w:val="28"/>
          <w:szCs w:val="28"/>
        </w:rPr>
        <w:t xml:space="preserve">ность, образность, метафоричность речи. Ораторские способности.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Культура речи. Коммуникативная культура. Грамотность речи. </w:t>
      </w:r>
    </w:p>
    <w:p w:rsidR="00DD623A" w:rsidRPr="0075174A" w:rsidRDefault="00DD623A" w:rsidP="005C7A24">
      <w:pPr>
        <w:spacing w:after="0" w:line="360" w:lineRule="auto"/>
        <w:ind w:firstLine="708"/>
        <w:jc w:val="both"/>
        <w:rPr>
          <w:rFonts w:ascii="Times New Roman" w:hAnsi="Times New Roman" w:cs="Times New Roman"/>
          <w:sz w:val="28"/>
          <w:szCs w:val="28"/>
        </w:rPr>
      </w:pPr>
      <w:proofErr w:type="gramStart"/>
      <w:r w:rsidRPr="0075174A">
        <w:rPr>
          <w:rFonts w:ascii="Times New Roman" w:hAnsi="Times New Roman" w:cs="Times New Roman"/>
          <w:b/>
          <w:bCs/>
          <w:sz w:val="28"/>
          <w:szCs w:val="28"/>
        </w:rPr>
        <w:t>Задание:</w:t>
      </w:r>
      <w:r w:rsidRPr="0075174A">
        <w:rPr>
          <w:rFonts w:ascii="Times New Roman" w:hAnsi="Times New Roman" w:cs="Times New Roman"/>
          <w:sz w:val="28"/>
          <w:szCs w:val="28"/>
        </w:rPr>
        <w:t xml:space="preserve"> выполнить упражнение «На сцене», «Выступление на телевид</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нии», «В круги незнакомых людей» (отработка техник публичного </w:t>
      </w:r>
      <w:proofErr w:type="gramEnd"/>
    </w:p>
    <w:p w:rsidR="00DD623A" w:rsidRPr="0075174A" w:rsidRDefault="00DD623A" w:rsidP="005C7A24">
      <w:pPr>
        <w:spacing w:after="0" w:line="360" w:lineRule="auto"/>
        <w:rPr>
          <w:rFonts w:ascii="Times New Roman" w:hAnsi="Times New Roman" w:cs="Times New Roman"/>
          <w:sz w:val="28"/>
          <w:szCs w:val="28"/>
        </w:rPr>
      </w:pPr>
      <w:r w:rsidRPr="0075174A">
        <w:rPr>
          <w:rFonts w:ascii="Times New Roman" w:hAnsi="Times New Roman" w:cs="Times New Roman"/>
          <w:sz w:val="28"/>
          <w:szCs w:val="28"/>
        </w:rPr>
        <w:t xml:space="preserve">выступления). </w:t>
      </w:r>
    </w:p>
    <w:p w:rsidR="007138CC" w:rsidRPr="0075174A" w:rsidRDefault="007138CC" w:rsidP="005C7A24">
      <w:pPr>
        <w:spacing w:after="0" w:line="360" w:lineRule="auto"/>
        <w:jc w:val="center"/>
        <w:rPr>
          <w:rFonts w:ascii="Times New Roman" w:hAnsi="Times New Roman" w:cs="Times New Roman"/>
          <w:b/>
          <w:bCs/>
          <w:sz w:val="28"/>
          <w:szCs w:val="28"/>
        </w:rPr>
      </w:pPr>
    </w:p>
    <w:p w:rsidR="00DD623A" w:rsidRPr="0075174A" w:rsidRDefault="00DD623A" w:rsidP="005C7A24">
      <w:pPr>
        <w:spacing w:after="0" w:line="360" w:lineRule="auto"/>
        <w:jc w:val="center"/>
        <w:rPr>
          <w:rFonts w:ascii="Times New Roman" w:hAnsi="Times New Roman" w:cs="Times New Roman"/>
          <w:b/>
          <w:bCs/>
          <w:sz w:val="28"/>
          <w:szCs w:val="28"/>
        </w:rPr>
      </w:pPr>
      <w:r w:rsidRPr="0075174A">
        <w:rPr>
          <w:rFonts w:ascii="Times New Roman" w:hAnsi="Times New Roman" w:cs="Times New Roman"/>
          <w:b/>
          <w:bCs/>
          <w:sz w:val="28"/>
          <w:szCs w:val="28"/>
        </w:rPr>
        <w:lastRenderedPageBreak/>
        <w:t xml:space="preserve">Тема №5. Режиссура взаимодействия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Режиссура как выстраивание условий взаимодействия. Соотношение и</w:t>
      </w:r>
      <w:r w:rsidRPr="0075174A">
        <w:rPr>
          <w:rFonts w:ascii="Times New Roman" w:hAnsi="Times New Roman" w:cs="Times New Roman"/>
          <w:sz w:val="28"/>
          <w:szCs w:val="28"/>
        </w:rPr>
        <w:t>н</w:t>
      </w:r>
      <w:r w:rsidRPr="0075174A">
        <w:rPr>
          <w:rFonts w:ascii="Times New Roman" w:hAnsi="Times New Roman" w:cs="Times New Roman"/>
          <w:sz w:val="28"/>
          <w:szCs w:val="28"/>
        </w:rPr>
        <w:t xml:space="preserve">тересов: сила – слабость. Характер передачи информации: добывать </w:t>
      </w:r>
      <w:proofErr w:type="gramStart"/>
      <w:r w:rsidRPr="0075174A">
        <w:rPr>
          <w:rFonts w:ascii="Times New Roman" w:hAnsi="Times New Roman" w:cs="Times New Roman"/>
          <w:sz w:val="28"/>
          <w:szCs w:val="28"/>
        </w:rPr>
        <w:t>–д</w:t>
      </w:r>
      <w:proofErr w:type="gramEnd"/>
      <w:r w:rsidRPr="0075174A">
        <w:rPr>
          <w:rFonts w:ascii="Times New Roman" w:hAnsi="Times New Roman" w:cs="Times New Roman"/>
          <w:sz w:val="28"/>
          <w:szCs w:val="28"/>
        </w:rPr>
        <w:t xml:space="preserve">авать информацию.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Пристройка и приспособление в процессе общения. Принцип «здесь и т</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перь» в выстраивании отношений. Психологическое пространство отношений. Законы эмоционального притяжения. Сопряжение в диалоге внутреннего и внешнего пространства. </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«Задача», «сверхзадача», «предлагаемые обстоятельства» - режиссерские категории жизненной ситуации. </w:t>
      </w:r>
      <w:proofErr w:type="spellStart"/>
      <w:r w:rsidRPr="0075174A">
        <w:rPr>
          <w:rFonts w:ascii="Times New Roman" w:hAnsi="Times New Roman" w:cs="Times New Roman"/>
          <w:sz w:val="28"/>
          <w:szCs w:val="28"/>
        </w:rPr>
        <w:t>Мизансценирование</w:t>
      </w:r>
      <w:proofErr w:type="spellEnd"/>
      <w:r w:rsidRPr="0075174A">
        <w:rPr>
          <w:rFonts w:ascii="Times New Roman" w:hAnsi="Times New Roman" w:cs="Times New Roman"/>
          <w:sz w:val="28"/>
          <w:szCs w:val="28"/>
        </w:rPr>
        <w:t xml:space="preserve"> действий.</w:t>
      </w:r>
    </w:p>
    <w:p w:rsidR="00DD623A" w:rsidRPr="0075174A" w:rsidRDefault="00DD623A" w:rsidP="005C7A24">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b/>
          <w:bCs/>
          <w:sz w:val="28"/>
          <w:szCs w:val="28"/>
        </w:rPr>
        <w:t>Задание:</w:t>
      </w:r>
      <w:r w:rsidRPr="0075174A">
        <w:rPr>
          <w:rFonts w:ascii="Times New Roman" w:hAnsi="Times New Roman" w:cs="Times New Roman"/>
          <w:sz w:val="28"/>
          <w:szCs w:val="28"/>
        </w:rPr>
        <w:t xml:space="preserve"> выполнить упражнение на развитие фантазии: «Позиция и </w:t>
      </w:r>
    </w:p>
    <w:p w:rsidR="00DD623A" w:rsidRPr="0075174A" w:rsidRDefault="00DD623A" w:rsidP="005C7A24">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поза», «Скульптура семьи», «Моя планета». </w:t>
      </w:r>
    </w:p>
    <w:p w:rsidR="00DD623A" w:rsidRPr="0075174A" w:rsidRDefault="00DD623A" w:rsidP="000F2388">
      <w:pPr>
        <w:jc w:val="center"/>
        <w:rPr>
          <w:rFonts w:ascii="Times New Roman" w:hAnsi="Times New Roman" w:cs="Times New Roman"/>
          <w:b/>
          <w:bCs/>
          <w:sz w:val="28"/>
          <w:szCs w:val="28"/>
        </w:rPr>
      </w:pPr>
      <w:r w:rsidRPr="0075174A">
        <w:rPr>
          <w:rFonts w:ascii="Times New Roman" w:hAnsi="Times New Roman" w:cs="Times New Roman"/>
          <w:b/>
          <w:bCs/>
          <w:sz w:val="28"/>
          <w:szCs w:val="28"/>
        </w:rPr>
        <w:t>Рекомендуемая литература:</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1. Балакирева Э.В. «Старшеклассники в поле профессионального выбора: пед</w:t>
      </w:r>
      <w:r w:rsidRPr="0075174A">
        <w:rPr>
          <w:rFonts w:ascii="Times New Roman" w:hAnsi="Times New Roman" w:cs="Times New Roman"/>
          <w:sz w:val="28"/>
          <w:szCs w:val="28"/>
        </w:rPr>
        <w:t>а</w:t>
      </w:r>
      <w:r w:rsidRPr="0075174A">
        <w:rPr>
          <w:rFonts w:ascii="Times New Roman" w:hAnsi="Times New Roman" w:cs="Times New Roman"/>
          <w:sz w:val="28"/>
          <w:szCs w:val="28"/>
        </w:rPr>
        <w:t>гогический профиль» / Учебно-методическое пособие для учителей. – СПб</w:t>
      </w:r>
      <w:proofErr w:type="gramStart"/>
      <w:r w:rsidRPr="0075174A">
        <w:rPr>
          <w:rFonts w:ascii="Times New Roman" w:hAnsi="Times New Roman" w:cs="Times New Roman"/>
          <w:sz w:val="28"/>
          <w:szCs w:val="28"/>
        </w:rPr>
        <w:t xml:space="preserve">.: </w:t>
      </w:r>
      <w:proofErr w:type="gramEnd"/>
      <w:r w:rsidRPr="0075174A">
        <w:rPr>
          <w:rFonts w:ascii="Times New Roman" w:hAnsi="Times New Roman" w:cs="Times New Roman"/>
          <w:sz w:val="28"/>
          <w:szCs w:val="28"/>
        </w:rPr>
        <w:t xml:space="preserve">КАРО, 2005.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2. Белова С.В. Элективные курсы гуманитарной направленности для различных профилей обучения: учеб</w:t>
      </w:r>
      <w:proofErr w:type="gramStart"/>
      <w:r w:rsidRPr="0075174A">
        <w:rPr>
          <w:rFonts w:ascii="Times New Roman" w:hAnsi="Times New Roman" w:cs="Times New Roman"/>
          <w:sz w:val="28"/>
          <w:szCs w:val="28"/>
        </w:rPr>
        <w:t>.-</w:t>
      </w:r>
      <w:proofErr w:type="gramEnd"/>
      <w:r w:rsidRPr="0075174A">
        <w:rPr>
          <w:rFonts w:ascii="Times New Roman" w:hAnsi="Times New Roman" w:cs="Times New Roman"/>
          <w:sz w:val="28"/>
          <w:szCs w:val="28"/>
        </w:rPr>
        <w:t xml:space="preserve">метод. пособие. – М.: Глобус, 2007.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3. Болдина Е., </w:t>
      </w:r>
      <w:proofErr w:type="spellStart"/>
      <w:r w:rsidRPr="0075174A">
        <w:rPr>
          <w:rFonts w:ascii="Times New Roman" w:hAnsi="Times New Roman" w:cs="Times New Roman"/>
          <w:sz w:val="28"/>
          <w:szCs w:val="28"/>
        </w:rPr>
        <w:t>Ащеулова</w:t>
      </w:r>
      <w:proofErr w:type="spellEnd"/>
      <w:r w:rsidRPr="0075174A">
        <w:rPr>
          <w:rFonts w:ascii="Times New Roman" w:hAnsi="Times New Roman" w:cs="Times New Roman"/>
          <w:sz w:val="28"/>
          <w:szCs w:val="28"/>
        </w:rPr>
        <w:t xml:space="preserve"> К. «Педагогические ситуации». – М.: Школьная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пресса, 2000.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4. </w:t>
      </w:r>
      <w:proofErr w:type="spellStart"/>
      <w:r w:rsidRPr="0075174A">
        <w:rPr>
          <w:rFonts w:ascii="Times New Roman" w:hAnsi="Times New Roman" w:cs="Times New Roman"/>
          <w:sz w:val="28"/>
          <w:szCs w:val="28"/>
        </w:rPr>
        <w:t>Бордовская</w:t>
      </w:r>
      <w:proofErr w:type="spellEnd"/>
      <w:r w:rsidRPr="0075174A">
        <w:rPr>
          <w:rFonts w:ascii="Times New Roman" w:hAnsi="Times New Roman" w:cs="Times New Roman"/>
          <w:sz w:val="28"/>
          <w:szCs w:val="28"/>
        </w:rPr>
        <w:t xml:space="preserve"> Н.В., </w:t>
      </w:r>
      <w:proofErr w:type="spellStart"/>
      <w:r w:rsidRPr="0075174A">
        <w:rPr>
          <w:rFonts w:ascii="Times New Roman" w:hAnsi="Times New Roman" w:cs="Times New Roman"/>
          <w:sz w:val="28"/>
          <w:szCs w:val="28"/>
        </w:rPr>
        <w:t>Реан</w:t>
      </w:r>
      <w:proofErr w:type="spellEnd"/>
      <w:r w:rsidRPr="0075174A">
        <w:rPr>
          <w:rFonts w:ascii="Times New Roman" w:hAnsi="Times New Roman" w:cs="Times New Roman"/>
          <w:sz w:val="28"/>
          <w:szCs w:val="28"/>
        </w:rPr>
        <w:t xml:space="preserve"> А.А. Педагогика. – СПб: изд-во «Питер», 2000.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5. Бахтин М.М. Эстетика словестного творчества. – М., 2007.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6. Емельянова И.Н. Теория и методика воспитания: </w:t>
      </w:r>
      <w:proofErr w:type="spellStart"/>
      <w:r w:rsidRPr="0075174A">
        <w:rPr>
          <w:rFonts w:ascii="Times New Roman" w:hAnsi="Times New Roman" w:cs="Times New Roman"/>
          <w:sz w:val="28"/>
          <w:szCs w:val="28"/>
        </w:rPr>
        <w:t>учеб</w:t>
      </w:r>
      <w:proofErr w:type="gramStart"/>
      <w:r w:rsidRPr="0075174A">
        <w:rPr>
          <w:rFonts w:ascii="Times New Roman" w:hAnsi="Times New Roman" w:cs="Times New Roman"/>
          <w:sz w:val="28"/>
          <w:szCs w:val="28"/>
        </w:rPr>
        <w:t>.п</w:t>
      </w:r>
      <w:proofErr w:type="gramEnd"/>
      <w:r w:rsidRPr="0075174A">
        <w:rPr>
          <w:rFonts w:ascii="Times New Roman" w:hAnsi="Times New Roman" w:cs="Times New Roman"/>
          <w:sz w:val="28"/>
          <w:szCs w:val="28"/>
        </w:rPr>
        <w:t>особие</w:t>
      </w:r>
      <w:proofErr w:type="spellEnd"/>
      <w:r w:rsidRPr="0075174A">
        <w:rPr>
          <w:rFonts w:ascii="Times New Roman" w:hAnsi="Times New Roman" w:cs="Times New Roman"/>
          <w:sz w:val="28"/>
          <w:szCs w:val="28"/>
        </w:rPr>
        <w:t xml:space="preserve"> для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студ. вуза. – М.: Изд. центр «Академия», 2008.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7. Канн-Калик В.А. «Учителю о педагогическом общении» / Книга для учителя. – М.: Просвещение, 1987.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8. </w:t>
      </w:r>
      <w:proofErr w:type="spellStart"/>
      <w:r w:rsidRPr="0075174A">
        <w:rPr>
          <w:rFonts w:ascii="Times New Roman" w:hAnsi="Times New Roman" w:cs="Times New Roman"/>
          <w:sz w:val="28"/>
          <w:szCs w:val="28"/>
        </w:rPr>
        <w:t>Каспаржак</w:t>
      </w:r>
      <w:proofErr w:type="spellEnd"/>
      <w:r w:rsidRPr="0075174A">
        <w:rPr>
          <w:rFonts w:ascii="Times New Roman" w:hAnsi="Times New Roman" w:cs="Times New Roman"/>
          <w:sz w:val="28"/>
          <w:szCs w:val="28"/>
        </w:rPr>
        <w:t xml:space="preserve"> А.Г. «Проблема выбора: элективные курсы в школе». – М.: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Новая школа, 2004.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lastRenderedPageBreak/>
        <w:t>9. Мудрик А.В. «Учитель: мастерство и вдохновение» / Книга для старшеклас</w:t>
      </w:r>
      <w:r w:rsidRPr="0075174A">
        <w:rPr>
          <w:rFonts w:ascii="Times New Roman" w:hAnsi="Times New Roman" w:cs="Times New Roman"/>
          <w:sz w:val="28"/>
          <w:szCs w:val="28"/>
        </w:rPr>
        <w:t>с</w:t>
      </w:r>
      <w:r w:rsidRPr="0075174A">
        <w:rPr>
          <w:rFonts w:ascii="Times New Roman" w:hAnsi="Times New Roman" w:cs="Times New Roman"/>
          <w:sz w:val="28"/>
          <w:szCs w:val="28"/>
        </w:rPr>
        <w:t xml:space="preserve">ников. – М.: Просвещение, 1986.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10. Савостьянов А.И. Техника речи в профессиональной подготовке учителя. – М., ВЛАДОС, 1999.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11. </w:t>
      </w:r>
      <w:proofErr w:type="spellStart"/>
      <w:r w:rsidRPr="0075174A">
        <w:rPr>
          <w:rFonts w:ascii="Times New Roman" w:hAnsi="Times New Roman" w:cs="Times New Roman"/>
          <w:sz w:val="28"/>
          <w:szCs w:val="28"/>
        </w:rPr>
        <w:t>Сластенин</w:t>
      </w:r>
      <w:proofErr w:type="spellEnd"/>
      <w:r w:rsidRPr="0075174A">
        <w:rPr>
          <w:rFonts w:ascii="Times New Roman" w:hAnsi="Times New Roman" w:cs="Times New Roman"/>
          <w:sz w:val="28"/>
          <w:szCs w:val="28"/>
        </w:rPr>
        <w:t xml:space="preserve"> В.А., Исаев И.Ф., </w:t>
      </w:r>
      <w:proofErr w:type="spellStart"/>
      <w:r w:rsidRPr="0075174A">
        <w:rPr>
          <w:rFonts w:ascii="Times New Roman" w:hAnsi="Times New Roman" w:cs="Times New Roman"/>
          <w:sz w:val="28"/>
          <w:szCs w:val="28"/>
        </w:rPr>
        <w:t>Шиянов</w:t>
      </w:r>
      <w:proofErr w:type="spellEnd"/>
      <w:r w:rsidRPr="0075174A">
        <w:rPr>
          <w:rFonts w:ascii="Times New Roman" w:hAnsi="Times New Roman" w:cs="Times New Roman"/>
          <w:sz w:val="28"/>
          <w:szCs w:val="28"/>
        </w:rPr>
        <w:t xml:space="preserve"> Е.Н. Педагогика. – М.: Изд-во центр «Академия», 2002.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 xml:space="preserve">12. Станиславский К.С. Работа актера над собой. О технике актера.-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М., Артист. Режиссер. Театр</w:t>
      </w:r>
      <w:proofErr w:type="gramStart"/>
      <w:r w:rsidRPr="0075174A">
        <w:rPr>
          <w:rFonts w:ascii="Times New Roman" w:hAnsi="Times New Roman" w:cs="Times New Roman"/>
          <w:sz w:val="28"/>
          <w:szCs w:val="28"/>
        </w:rPr>
        <w:t xml:space="preserve">., </w:t>
      </w:r>
      <w:proofErr w:type="gramEnd"/>
      <w:r w:rsidRPr="0075174A">
        <w:rPr>
          <w:rFonts w:ascii="Times New Roman" w:hAnsi="Times New Roman" w:cs="Times New Roman"/>
          <w:sz w:val="28"/>
          <w:szCs w:val="28"/>
        </w:rPr>
        <w:t xml:space="preserve">2006. </w:t>
      </w:r>
    </w:p>
    <w:p w:rsidR="00DD623A" w:rsidRPr="0075174A" w:rsidRDefault="00DD623A" w:rsidP="000F2388">
      <w:pPr>
        <w:jc w:val="both"/>
        <w:rPr>
          <w:rFonts w:ascii="Times New Roman" w:hAnsi="Times New Roman" w:cs="Times New Roman"/>
          <w:sz w:val="28"/>
          <w:szCs w:val="28"/>
        </w:rPr>
      </w:pPr>
      <w:r w:rsidRPr="0075174A">
        <w:rPr>
          <w:rFonts w:ascii="Times New Roman" w:hAnsi="Times New Roman" w:cs="Times New Roman"/>
          <w:sz w:val="28"/>
          <w:szCs w:val="28"/>
        </w:rPr>
        <w:t>13. Льюис Д. Тренинг эффективного общения. – М., ЭКСМО, 2002</w:t>
      </w:r>
    </w:p>
    <w:p w:rsidR="005C7A24" w:rsidRPr="0075174A" w:rsidRDefault="00DD623A"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94" w:name="_Toc379473741"/>
      <w:bookmarkStart w:id="95" w:name="_Toc379474296"/>
      <w:r w:rsidR="005C7A24" w:rsidRPr="0075174A">
        <w:rPr>
          <w:rFonts w:ascii="Times New Roman" w:hAnsi="Times New Roman" w:cs="Times New Roman"/>
          <w:color w:val="auto"/>
        </w:rPr>
        <w:lastRenderedPageBreak/>
        <w:t>Приложение 9</w:t>
      </w:r>
      <w:bookmarkEnd w:id="94"/>
      <w:bookmarkEnd w:id="95"/>
    </w:p>
    <w:p w:rsidR="00DD623A" w:rsidRPr="0075174A" w:rsidRDefault="00504AD1" w:rsidP="00C500FA">
      <w:pPr>
        <w:pStyle w:val="4"/>
        <w:spacing w:after="240" w:line="240" w:lineRule="auto"/>
        <w:jc w:val="center"/>
        <w:rPr>
          <w:rFonts w:ascii="Times New Roman" w:hAnsi="Times New Roman" w:cs="Times New Roman"/>
          <w:sz w:val="32"/>
          <w:szCs w:val="32"/>
        </w:rPr>
      </w:pPr>
      <w:bookmarkStart w:id="96" w:name="_Toc379474297"/>
      <w:r w:rsidRPr="0075174A">
        <w:rPr>
          <w:rFonts w:ascii="Times New Roman" w:hAnsi="Times New Roman" w:cs="Times New Roman"/>
          <w:sz w:val="32"/>
          <w:szCs w:val="32"/>
        </w:rPr>
        <w:t>Э</w:t>
      </w:r>
      <w:r w:rsidR="005C7A24" w:rsidRPr="0075174A">
        <w:rPr>
          <w:rFonts w:ascii="Times New Roman" w:hAnsi="Times New Roman" w:cs="Times New Roman"/>
          <w:sz w:val="32"/>
          <w:szCs w:val="32"/>
        </w:rPr>
        <w:t>лективны</w:t>
      </w:r>
      <w:r w:rsidRPr="0075174A">
        <w:rPr>
          <w:rFonts w:ascii="Times New Roman" w:hAnsi="Times New Roman" w:cs="Times New Roman"/>
          <w:sz w:val="32"/>
          <w:szCs w:val="32"/>
        </w:rPr>
        <w:t>е</w:t>
      </w:r>
      <w:r w:rsidR="005C7A24" w:rsidRPr="0075174A">
        <w:rPr>
          <w:rFonts w:ascii="Times New Roman" w:hAnsi="Times New Roman" w:cs="Times New Roman"/>
          <w:sz w:val="32"/>
          <w:szCs w:val="32"/>
        </w:rPr>
        <w:t xml:space="preserve"> курс</w:t>
      </w:r>
      <w:r w:rsidRPr="0075174A">
        <w:rPr>
          <w:rFonts w:ascii="Times New Roman" w:hAnsi="Times New Roman" w:cs="Times New Roman"/>
          <w:sz w:val="32"/>
          <w:szCs w:val="32"/>
        </w:rPr>
        <w:t>ы</w:t>
      </w:r>
      <w:r w:rsidR="005C7A24" w:rsidRPr="0075174A">
        <w:rPr>
          <w:rFonts w:ascii="Times New Roman" w:hAnsi="Times New Roman" w:cs="Times New Roman"/>
          <w:sz w:val="32"/>
          <w:szCs w:val="32"/>
        </w:rPr>
        <w:t>, направленны</w:t>
      </w:r>
      <w:r w:rsidRPr="0075174A">
        <w:rPr>
          <w:rFonts w:ascii="Times New Roman" w:hAnsi="Times New Roman" w:cs="Times New Roman"/>
          <w:sz w:val="32"/>
          <w:szCs w:val="32"/>
        </w:rPr>
        <w:t>е</w:t>
      </w:r>
      <w:r w:rsidR="005C7A24" w:rsidRPr="0075174A">
        <w:rPr>
          <w:rFonts w:ascii="Times New Roman" w:hAnsi="Times New Roman" w:cs="Times New Roman"/>
          <w:sz w:val="32"/>
          <w:szCs w:val="32"/>
        </w:rPr>
        <w:t xml:space="preserve"> на развитие визуально-</w:t>
      </w:r>
      <w:r w:rsidRPr="0075174A">
        <w:rPr>
          <w:rFonts w:ascii="Times New Roman" w:hAnsi="Times New Roman" w:cs="Times New Roman"/>
          <w:sz w:val="32"/>
          <w:szCs w:val="32"/>
        </w:rPr>
        <w:t>п</w:t>
      </w:r>
      <w:r w:rsidR="005C7A24" w:rsidRPr="0075174A">
        <w:rPr>
          <w:rFonts w:ascii="Times New Roman" w:hAnsi="Times New Roman" w:cs="Times New Roman"/>
          <w:sz w:val="32"/>
          <w:szCs w:val="32"/>
        </w:rPr>
        <w:t>ространственного интеллекта</w:t>
      </w:r>
      <w:bookmarkEnd w:id="96"/>
    </w:p>
    <w:p w:rsidR="005C7A24" w:rsidRPr="0075174A" w:rsidRDefault="005C7A24" w:rsidP="005C7A24">
      <w:pPr>
        <w:shd w:val="clear" w:color="auto" w:fill="FFFFFF"/>
        <w:spacing w:after="0" w:line="270" w:lineRule="atLeast"/>
        <w:ind w:right="68"/>
        <w:jc w:val="center"/>
        <w:rPr>
          <w:rFonts w:ascii="Times New Roman" w:hAnsi="Times New Roman" w:cs="Times New Roman"/>
          <w:b/>
          <w:color w:val="000000"/>
          <w:sz w:val="28"/>
          <w:szCs w:val="28"/>
          <w:lang w:eastAsia="ru-RU"/>
        </w:rPr>
      </w:pPr>
    </w:p>
    <w:p w:rsidR="00DD623A" w:rsidRPr="0075174A" w:rsidRDefault="00DD623A" w:rsidP="005C7A24">
      <w:pPr>
        <w:shd w:val="clear" w:color="auto" w:fill="FFFFFF"/>
        <w:spacing w:after="0" w:line="270" w:lineRule="atLeast"/>
        <w:ind w:right="68"/>
        <w:jc w:val="center"/>
        <w:rPr>
          <w:rFonts w:ascii="Times New Roman" w:hAnsi="Times New Roman" w:cs="Times New Roman"/>
          <w:b/>
          <w:color w:val="000000"/>
          <w:sz w:val="20"/>
          <w:szCs w:val="20"/>
          <w:lang w:eastAsia="ru-RU"/>
        </w:rPr>
      </w:pPr>
      <w:r w:rsidRPr="0075174A">
        <w:rPr>
          <w:rFonts w:ascii="Times New Roman" w:hAnsi="Times New Roman" w:cs="Times New Roman"/>
          <w:b/>
          <w:color w:val="000000"/>
          <w:sz w:val="28"/>
          <w:szCs w:val="28"/>
          <w:lang w:eastAsia="ru-RU"/>
        </w:rPr>
        <w:t>Программа Элективного курса « Геометрические преобразования»</w:t>
      </w:r>
    </w:p>
    <w:p w:rsidR="005C7A24" w:rsidRPr="0075174A" w:rsidRDefault="00DD623A" w:rsidP="0068134F">
      <w:pPr>
        <w:shd w:val="clear" w:color="auto" w:fill="FFFFFF"/>
        <w:spacing w:after="0" w:line="270" w:lineRule="atLeast"/>
        <w:ind w:right="-142"/>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 xml:space="preserve">                          </w:t>
      </w:r>
    </w:p>
    <w:p w:rsidR="00DD623A" w:rsidRPr="0075174A" w:rsidRDefault="005C7A24" w:rsidP="005C7A24">
      <w:pPr>
        <w:shd w:val="clear" w:color="auto" w:fill="FFFFFF"/>
        <w:spacing w:after="0" w:line="270" w:lineRule="atLeast"/>
        <w:ind w:right="-142"/>
        <w:jc w:val="center"/>
        <w:rPr>
          <w:rFonts w:ascii="Times New Roman" w:hAnsi="Times New Roman" w:cs="Times New Roman"/>
          <w:b/>
          <w:i/>
          <w:color w:val="000000"/>
          <w:sz w:val="20"/>
          <w:szCs w:val="20"/>
          <w:lang w:eastAsia="ru-RU"/>
        </w:rPr>
      </w:pPr>
      <w:r w:rsidRPr="0075174A">
        <w:rPr>
          <w:rFonts w:ascii="Times New Roman" w:hAnsi="Times New Roman" w:cs="Times New Roman"/>
          <w:b/>
          <w:i/>
          <w:color w:val="000000"/>
          <w:sz w:val="28"/>
          <w:szCs w:val="28"/>
          <w:lang w:eastAsia="ru-RU"/>
        </w:rPr>
        <w:t>Пояснительная записка</w:t>
      </w:r>
    </w:p>
    <w:p w:rsidR="005C7A24" w:rsidRPr="0075174A" w:rsidRDefault="005C7A24" w:rsidP="005C7A24">
      <w:pPr>
        <w:shd w:val="clear" w:color="auto" w:fill="FFFFFF"/>
        <w:spacing w:after="0" w:line="360" w:lineRule="auto"/>
        <w:ind w:right="-142" w:firstLine="708"/>
        <w:jc w:val="both"/>
        <w:rPr>
          <w:rFonts w:ascii="Times New Roman" w:hAnsi="Times New Roman" w:cs="Times New Roman"/>
          <w:color w:val="000000"/>
          <w:sz w:val="28"/>
          <w:szCs w:val="28"/>
          <w:lang w:eastAsia="ru-RU"/>
        </w:rPr>
      </w:pPr>
    </w:p>
    <w:p w:rsidR="00DD623A" w:rsidRPr="0075174A" w:rsidRDefault="00DD623A" w:rsidP="007138CC">
      <w:pPr>
        <w:shd w:val="clear" w:color="auto" w:fill="FFFFFF"/>
        <w:spacing w:after="0" w:line="360" w:lineRule="auto"/>
        <w:ind w:right="-142" w:firstLine="708"/>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 xml:space="preserve">В настоящее время, несмотря на многочисленные высказывания ученых </w:t>
      </w:r>
      <w:proofErr w:type="gramStart"/>
      <w:r w:rsidRPr="0075174A">
        <w:rPr>
          <w:rFonts w:ascii="Times New Roman" w:hAnsi="Times New Roman" w:cs="Times New Roman"/>
          <w:color w:val="000000"/>
          <w:sz w:val="28"/>
          <w:szCs w:val="28"/>
          <w:lang w:eastAsia="ru-RU"/>
        </w:rPr>
        <w:t>-м</w:t>
      </w:r>
      <w:proofErr w:type="gramEnd"/>
      <w:r w:rsidRPr="0075174A">
        <w:rPr>
          <w:rFonts w:ascii="Times New Roman" w:hAnsi="Times New Roman" w:cs="Times New Roman"/>
          <w:color w:val="000000"/>
          <w:sz w:val="28"/>
          <w:szCs w:val="28"/>
          <w:lang w:eastAsia="ru-RU"/>
        </w:rPr>
        <w:t xml:space="preserve">атематиков и методистов - геометрии не отводится, к сожалению, должного места в школьной математической подготовке. Этот недостаток необходимо как-то компенсировать, если невозможно </w:t>
      </w:r>
      <w:proofErr w:type="spellStart"/>
      <w:r w:rsidRPr="0075174A">
        <w:rPr>
          <w:rFonts w:ascii="Times New Roman" w:hAnsi="Times New Roman" w:cs="Times New Roman"/>
          <w:color w:val="000000"/>
          <w:sz w:val="28"/>
          <w:szCs w:val="28"/>
          <w:lang w:eastAsia="ru-RU"/>
        </w:rPr>
        <w:t>устранить</w:t>
      </w:r>
      <w:proofErr w:type="gramStart"/>
      <w:r w:rsidRPr="0075174A">
        <w:rPr>
          <w:rFonts w:ascii="Times New Roman" w:hAnsi="Times New Roman" w:cs="Times New Roman"/>
          <w:color w:val="000000"/>
          <w:sz w:val="28"/>
          <w:szCs w:val="28"/>
          <w:lang w:eastAsia="ru-RU"/>
        </w:rPr>
        <w:t>.П</w:t>
      </w:r>
      <w:proofErr w:type="gramEnd"/>
      <w:r w:rsidRPr="0075174A">
        <w:rPr>
          <w:rFonts w:ascii="Times New Roman" w:hAnsi="Times New Roman" w:cs="Times New Roman"/>
          <w:color w:val="000000"/>
          <w:sz w:val="28"/>
          <w:szCs w:val="28"/>
          <w:lang w:eastAsia="ru-RU"/>
        </w:rPr>
        <w:t>оэтому</w:t>
      </w:r>
      <w:proofErr w:type="spellEnd"/>
      <w:r w:rsidRPr="0075174A">
        <w:rPr>
          <w:rFonts w:ascii="Times New Roman" w:hAnsi="Times New Roman" w:cs="Times New Roman"/>
          <w:color w:val="000000"/>
          <w:sz w:val="28"/>
          <w:szCs w:val="28"/>
          <w:lang w:eastAsia="ru-RU"/>
        </w:rPr>
        <w:t xml:space="preserve"> большое место в мат</w:t>
      </w:r>
      <w:r w:rsidRPr="0075174A">
        <w:rPr>
          <w:rFonts w:ascii="Times New Roman" w:hAnsi="Times New Roman" w:cs="Times New Roman"/>
          <w:color w:val="000000"/>
          <w:sz w:val="28"/>
          <w:szCs w:val="28"/>
          <w:lang w:eastAsia="ru-RU"/>
        </w:rPr>
        <w:t>е</w:t>
      </w:r>
      <w:r w:rsidR="007138CC" w:rsidRPr="0075174A">
        <w:rPr>
          <w:rFonts w:ascii="Times New Roman" w:hAnsi="Times New Roman" w:cs="Times New Roman"/>
          <w:color w:val="000000"/>
          <w:sz w:val="28"/>
          <w:szCs w:val="28"/>
          <w:lang w:eastAsia="ru-RU"/>
        </w:rPr>
        <w:t>матической подготовке учащихся п</w:t>
      </w:r>
      <w:r w:rsidRPr="0075174A">
        <w:rPr>
          <w:rFonts w:ascii="Times New Roman" w:hAnsi="Times New Roman" w:cs="Times New Roman"/>
          <w:color w:val="000000"/>
          <w:sz w:val="28"/>
          <w:szCs w:val="28"/>
          <w:lang w:eastAsia="ru-RU"/>
        </w:rPr>
        <w:t>о линии элективных курсов должно отв</w:t>
      </w:r>
      <w:r w:rsidRPr="0075174A">
        <w:rPr>
          <w:rFonts w:ascii="Times New Roman" w:hAnsi="Times New Roman" w:cs="Times New Roman"/>
          <w:color w:val="000000"/>
          <w:sz w:val="28"/>
          <w:szCs w:val="28"/>
          <w:lang w:eastAsia="ru-RU"/>
        </w:rPr>
        <w:t>о</w:t>
      </w:r>
      <w:r w:rsidRPr="0075174A">
        <w:rPr>
          <w:rFonts w:ascii="Times New Roman" w:hAnsi="Times New Roman" w:cs="Times New Roman"/>
          <w:color w:val="000000"/>
          <w:sz w:val="28"/>
          <w:szCs w:val="28"/>
          <w:lang w:eastAsia="ru-RU"/>
        </w:rPr>
        <w:t xml:space="preserve">диться геометрии. </w:t>
      </w:r>
      <w:proofErr w:type="gramStart"/>
      <w:r w:rsidRPr="0075174A">
        <w:rPr>
          <w:rFonts w:ascii="Times New Roman" w:hAnsi="Times New Roman" w:cs="Times New Roman"/>
          <w:color w:val="000000"/>
          <w:sz w:val="28"/>
          <w:szCs w:val="28"/>
          <w:lang w:eastAsia="ru-RU"/>
        </w:rPr>
        <w:t>Ее черты: опора на визуальное мышление, пространственные представления, воображение, интуицию, меньшая податливость алгоритмизации - способствуют углублению математической подготовки в плане развития тво</w:t>
      </w:r>
      <w:r w:rsidRPr="0075174A">
        <w:rPr>
          <w:rFonts w:ascii="Times New Roman" w:hAnsi="Times New Roman" w:cs="Times New Roman"/>
          <w:color w:val="000000"/>
          <w:sz w:val="28"/>
          <w:szCs w:val="28"/>
          <w:lang w:eastAsia="ru-RU"/>
        </w:rPr>
        <w:t>р</w:t>
      </w:r>
      <w:r w:rsidRPr="0075174A">
        <w:rPr>
          <w:rFonts w:ascii="Times New Roman" w:hAnsi="Times New Roman" w:cs="Times New Roman"/>
          <w:color w:val="000000"/>
          <w:sz w:val="28"/>
          <w:szCs w:val="28"/>
          <w:lang w:eastAsia="ru-RU"/>
        </w:rPr>
        <w:t>ческих компонентов личности школьника (поиска различных подходов к реш</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нию задачи; рассмотрения разных случаев по данному условию; вариативности условий и решений, определяемых различным взаимным расположением фигур, их различными комбинациями и т. д.).</w:t>
      </w:r>
      <w:proofErr w:type="gramEnd"/>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Геометрический материал не случайно выбран как база развития творч</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ских начал школьника. Это объясняется следующими причинами:</w:t>
      </w:r>
    </w:p>
    <w:p w:rsidR="00DD623A" w:rsidRPr="0075174A" w:rsidRDefault="00DD623A" w:rsidP="005C7A24">
      <w:pPr>
        <w:shd w:val="clear" w:color="auto" w:fill="FFFFFF"/>
        <w:spacing w:after="0" w:line="360" w:lineRule="auto"/>
        <w:ind w:right="-142"/>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 - задачи по геометрии, как правило, требуют нестандартного подхода к реш</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нию;</w:t>
      </w:r>
    </w:p>
    <w:p w:rsidR="00DD623A" w:rsidRPr="0075174A" w:rsidRDefault="00DD623A" w:rsidP="005C7A24">
      <w:pPr>
        <w:shd w:val="clear" w:color="auto" w:fill="FFFFFF"/>
        <w:spacing w:after="0" w:line="360" w:lineRule="auto"/>
        <w:ind w:right="-142"/>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 -геометрический материал предусматривает работу с геометрическими  инстр</w:t>
      </w:r>
      <w:r w:rsidRPr="0075174A">
        <w:rPr>
          <w:rFonts w:ascii="Times New Roman" w:hAnsi="Times New Roman" w:cs="Times New Roman"/>
          <w:color w:val="000000"/>
          <w:sz w:val="28"/>
          <w:szCs w:val="28"/>
          <w:lang w:eastAsia="ru-RU"/>
        </w:rPr>
        <w:t>у</w:t>
      </w:r>
      <w:r w:rsidRPr="0075174A">
        <w:rPr>
          <w:rFonts w:ascii="Times New Roman" w:hAnsi="Times New Roman" w:cs="Times New Roman"/>
          <w:color w:val="000000"/>
          <w:sz w:val="28"/>
          <w:szCs w:val="28"/>
          <w:lang w:eastAsia="ru-RU"/>
        </w:rPr>
        <w:t>ментами, что особенно ценно, так как на уроке у учителя недостаточно времени для такой работы; таким образом, развитие геометрических представлений у школьников происходит через практическую деятельность;</w:t>
      </w:r>
    </w:p>
    <w:p w:rsidR="00DD623A" w:rsidRPr="0075174A" w:rsidRDefault="00DD623A" w:rsidP="005C7A24">
      <w:pPr>
        <w:shd w:val="clear" w:color="auto" w:fill="FFFFFF"/>
        <w:spacing w:after="0" w:line="360" w:lineRule="auto"/>
        <w:ind w:right="-142"/>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lastRenderedPageBreak/>
        <w:t>- работа с геометрическими инструментами способствует выработке у учащихся практических навыков, при этом происходит опора на их осязательную и кин</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стетическую деятельность; кроме того, работа с геометрическими инструмент</w:t>
      </w:r>
      <w:r w:rsidRPr="0075174A">
        <w:rPr>
          <w:rFonts w:ascii="Times New Roman" w:hAnsi="Times New Roman" w:cs="Times New Roman"/>
          <w:color w:val="000000"/>
          <w:sz w:val="28"/>
          <w:szCs w:val="28"/>
          <w:lang w:eastAsia="ru-RU"/>
        </w:rPr>
        <w:t>а</w:t>
      </w:r>
      <w:r w:rsidRPr="0075174A">
        <w:rPr>
          <w:rFonts w:ascii="Times New Roman" w:hAnsi="Times New Roman" w:cs="Times New Roman"/>
          <w:color w:val="000000"/>
          <w:sz w:val="28"/>
          <w:szCs w:val="28"/>
          <w:lang w:eastAsia="ru-RU"/>
        </w:rPr>
        <w:t>ми развивает любознательность и повышает интерес школьников, обращаясь не только к интеллекту;</w:t>
      </w:r>
    </w:p>
    <w:p w:rsidR="00DD623A" w:rsidRPr="0075174A" w:rsidRDefault="00DD623A" w:rsidP="005C7A24">
      <w:pPr>
        <w:shd w:val="clear" w:color="auto" w:fill="FFFFFF"/>
        <w:spacing w:after="0" w:line="360" w:lineRule="auto"/>
        <w:ind w:right="-142"/>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 в основе познания геометрического материала лежит жизненный опыт учащи</w:t>
      </w:r>
      <w:r w:rsidRPr="0075174A">
        <w:rPr>
          <w:rFonts w:ascii="Times New Roman" w:hAnsi="Times New Roman" w:cs="Times New Roman"/>
          <w:color w:val="000000"/>
          <w:sz w:val="28"/>
          <w:szCs w:val="28"/>
          <w:lang w:eastAsia="ru-RU"/>
        </w:rPr>
        <w:t>х</w:t>
      </w:r>
      <w:r w:rsidRPr="0075174A">
        <w:rPr>
          <w:rFonts w:ascii="Times New Roman" w:hAnsi="Times New Roman" w:cs="Times New Roman"/>
          <w:color w:val="000000"/>
          <w:sz w:val="28"/>
          <w:szCs w:val="28"/>
          <w:lang w:eastAsia="ru-RU"/>
        </w:rPr>
        <w:t>ся и интуиция, все многообразие их чувств (от ощущений до радости познания), воображение,</w:t>
      </w:r>
    </w:p>
    <w:p w:rsidR="00DD623A" w:rsidRPr="0075174A" w:rsidRDefault="00DD623A" w:rsidP="005C7A24">
      <w:pPr>
        <w:shd w:val="clear" w:color="auto" w:fill="FFFFFF"/>
        <w:spacing w:after="0" w:line="360" w:lineRule="auto"/>
        <w:ind w:right="-142"/>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  он позволяет устанавливать связи с областями, далекими от математики, но хорошо знакомыми школьнику из повседневной жизни, и т. д.</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В связи с этим ясна целесообразность организации элективных курсов в школе, в частности, по темам, имеющим прикладную и практическую напра</w:t>
      </w:r>
      <w:r w:rsidRPr="0075174A">
        <w:rPr>
          <w:rFonts w:ascii="Times New Roman" w:hAnsi="Times New Roman" w:cs="Times New Roman"/>
          <w:color w:val="000000"/>
          <w:sz w:val="28"/>
          <w:szCs w:val="28"/>
          <w:lang w:eastAsia="ru-RU"/>
        </w:rPr>
        <w:t>в</w:t>
      </w:r>
      <w:r w:rsidRPr="0075174A">
        <w:rPr>
          <w:rFonts w:ascii="Times New Roman" w:hAnsi="Times New Roman" w:cs="Times New Roman"/>
          <w:color w:val="000000"/>
          <w:sz w:val="28"/>
          <w:szCs w:val="28"/>
          <w:lang w:eastAsia="ru-RU"/>
        </w:rPr>
        <w:t>ленность, формирующим практические навыки владения геометрическими и</w:t>
      </w:r>
      <w:r w:rsidRPr="0075174A">
        <w:rPr>
          <w:rFonts w:ascii="Times New Roman" w:hAnsi="Times New Roman" w:cs="Times New Roman"/>
          <w:color w:val="000000"/>
          <w:sz w:val="28"/>
          <w:szCs w:val="28"/>
          <w:lang w:eastAsia="ru-RU"/>
        </w:rPr>
        <w:t>н</w:t>
      </w:r>
      <w:r w:rsidRPr="0075174A">
        <w:rPr>
          <w:rFonts w:ascii="Times New Roman" w:hAnsi="Times New Roman" w:cs="Times New Roman"/>
          <w:color w:val="000000"/>
          <w:sz w:val="28"/>
          <w:szCs w:val="28"/>
          <w:lang w:eastAsia="ru-RU"/>
        </w:rPr>
        <w:t xml:space="preserve">струментами, развивающих мыслительные операции, ведущие к формированию необходимых в жизни качеств мышления, </w:t>
      </w:r>
      <w:proofErr w:type="gramStart"/>
      <w:r w:rsidRPr="0075174A">
        <w:rPr>
          <w:rFonts w:ascii="Times New Roman" w:hAnsi="Times New Roman" w:cs="Times New Roman"/>
          <w:color w:val="000000"/>
          <w:sz w:val="28"/>
          <w:szCs w:val="28"/>
          <w:lang w:eastAsia="ru-RU"/>
        </w:rPr>
        <w:t>и</w:t>
      </w:r>
      <w:proofErr w:type="gramEnd"/>
      <w:r w:rsidRPr="0075174A">
        <w:rPr>
          <w:rFonts w:ascii="Times New Roman" w:hAnsi="Times New Roman" w:cs="Times New Roman"/>
          <w:color w:val="000000"/>
          <w:sz w:val="28"/>
          <w:szCs w:val="28"/>
          <w:lang w:eastAsia="ru-RU"/>
        </w:rPr>
        <w:t xml:space="preserve">  в конечном счете, к развитию тво</w:t>
      </w:r>
      <w:r w:rsidRPr="0075174A">
        <w:rPr>
          <w:rFonts w:ascii="Times New Roman" w:hAnsi="Times New Roman" w:cs="Times New Roman"/>
          <w:color w:val="000000"/>
          <w:sz w:val="28"/>
          <w:szCs w:val="28"/>
          <w:lang w:eastAsia="ru-RU"/>
        </w:rPr>
        <w:t>р</w:t>
      </w:r>
      <w:r w:rsidRPr="0075174A">
        <w:rPr>
          <w:rFonts w:ascii="Times New Roman" w:hAnsi="Times New Roman" w:cs="Times New Roman"/>
          <w:color w:val="000000"/>
          <w:sz w:val="28"/>
          <w:szCs w:val="28"/>
          <w:lang w:eastAsia="ru-RU"/>
        </w:rPr>
        <w:t>ческой личности школьника.</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Идея преобразования - одна из ведущих идей математики. Совокупность различных преобразований играет существенную роль не только в смежных о</w:t>
      </w:r>
      <w:r w:rsidRPr="0075174A">
        <w:rPr>
          <w:rFonts w:ascii="Times New Roman" w:hAnsi="Times New Roman" w:cs="Times New Roman"/>
          <w:color w:val="000000"/>
          <w:sz w:val="28"/>
          <w:szCs w:val="28"/>
          <w:lang w:eastAsia="ru-RU"/>
        </w:rPr>
        <w:t>б</w:t>
      </w:r>
      <w:r w:rsidRPr="0075174A">
        <w:rPr>
          <w:rFonts w:ascii="Times New Roman" w:hAnsi="Times New Roman" w:cs="Times New Roman"/>
          <w:color w:val="000000"/>
          <w:sz w:val="28"/>
          <w:szCs w:val="28"/>
          <w:lang w:eastAsia="ru-RU"/>
        </w:rPr>
        <w:t>ластях знания, но и в сферах, достаточно далеких от математики.</w:t>
      </w:r>
    </w:p>
    <w:p w:rsidR="00DD623A" w:rsidRPr="0075174A" w:rsidRDefault="00DD623A" w:rsidP="005C7A24">
      <w:pPr>
        <w:shd w:val="clear" w:color="auto" w:fill="FFFFFF"/>
        <w:spacing w:after="0" w:line="360" w:lineRule="auto"/>
        <w:ind w:right="-142"/>
        <w:jc w:val="both"/>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  В настоящее время теория геометрических построений представляет обширную и глубоко развитую область математики, связанную с решением разнообразных принципиальных вопросов, уходящих в другие ветви математики.</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4"/>
          <w:szCs w:val="24"/>
          <w:lang w:eastAsia="ru-RU"/>
        </w:rPr>
      </w:pPr>
      <w:r w:rsidRPr="0075174A">
        <w:rPr>
          <w:rFonts w:ascii="Times New Roman" w:hAnsi="Times New Roman" w:cs="Times New Roman"/>
          <w:color w:val="000000"/>
          <w:sz w:val="28"/>
          <w:szCs w:val="28"/>
          <w:lang w:eastAsia="ru-RU"/>
        </w:rPr>
        <w:t>Геометрические построения играют серьезную роль в математической подготовке школьника. Ни один вид задач не дает столько материала для разв</w:t>
      </w:r>
      <w:r w:rsidRPr="0075174A">
        <w:rPr>
          <w:rFonts w:ascii="Times New Roman" w:hAnsi="Times New Roman" w:cs="Times New Roman"/>
          <w:color w:val="000000"/>
          <w:sz w:val="28"/>
          <w:szCs w:val="28"/>
          <w:lang w:eastAsia="ru-RU"/>
        </w:rPr>
        <w:t>и</w:t>
      </w:r>
      <w:r w:rsidRPr="0075174A">
        <w:rPr>
          <w:rFonts w:ascii="Times New Roman" w:hAnsi="Times New Roman" w:cs="Times New Roman"/>
          <w:color w:val="000000"/>
          <w:sz w:val="28"/>
          <w:szCs w:val="28"/>
          <w:lang w:eastAsia="ru-RU"/>
        </w:rPr>
        <w:t>тия математической инициативы и логических навыков учащегося, как геоме</w:t>
      </w:r>
      <w:r w:rsidRPr="0075174A">
        <w:rPr>
          <w:rFonts w:ascii="Times New Roman" w:hAnsi="Times New Roman" w:cs="Times New Roman"/>
          <w:color w:val="000000"/>
          <w:sz w:val="28"/>
          <w:szCs w:val="28"/>
          <w:lang w:eastAsia="ru-RU"/>
        </w:rPr>
        <w:t>т</w:t>
      </w:r>
      <w:r w:rsidRPr="0075174A">
        <w:rPr>
          <w:rFonts w:ascii="Times New Roman" w:hAnsi="Times New Roman" w:cs="Times New Roman"/>
          <w:color w:val="000000"/>
          <w:sz w:val="28"/>
          <w:szCs w:val="28"/>
          <w:lang w:eastAsia="ru-RU"/>
        </w:rPr>
        <w:t xml:space="preserve">рические задачи на построение. Эти задачи обычно не допускают стандартного подхода к ним и формального восприятия их учащимися. Задачи на построение удобны для закрепления теоретических знаний учащихся по любому разделу </w:t>
      </w:r>
      <w:r w:rsidRPr="0075174A">
        <w:rPr>
          <w:rFonts w:ascii="Times New Roman" w:hAnsi="Times New Roman" w:cs="Times New Roman"/>
          <w:color w:val="000000"/>
          <w:sz w:val="28"/>
          <w:szCs w:val="28"/>
          <w:lang w:eastAsia="ru-RU"/>
        </w:rPr>
        <w:lastRenderedPageBreak/>
        <w:t xml:space="preserve">школьного </w:t>
      </w:r>
      <w:proofErr w:type="spellStart"/>
      <w:r w:rsidRPr="0075174A">
        <w:rPr>
          <w:rFonts w:ascii="Times New Roman" w:hAnsi="Times New Roman" w:cs="Times New Roman"/>
          <w:color w:val="000000"/>
          <w:sz w:val="28"/>
          <w:szCs w:val="28"/>
          <w:lang w:eastAsia="ru-RU"/>
        </w:rPr>
        <w:t>курсагеометрии</w:t>
      </w:r>
      <w:proofErr w:type="spellEnd"/>
      <w:r w:rsidRPr="0075174A">
        <w:rPr>
          <w:rFonts w:ascii="Times New Roman" w:hAnsi="Times New Roman" w:cs="Times New Roman"/>
          <w:color w:val="000000"/>
          <w:sz w:val="28"/>
          <w:szCs w:val="28"/>
          <w:lang w:eastAsia="ru-RU"/>
        </w:rPr>
        <w:t>. Отсюда вытекает роль разработанного нами эле</w:t>
      </w:r>
      <w:r w:rsidRPr="0075174A">
        <w:rPr>
          <w:rFonts w:ascii="Times New Roman" w:hAnsi="Times New Roman" w:cs="Times New Roman"/>
          <w:color w:val="000000"/>
          <w:sz w:val="28"/>
          <w:szCs w:val="28"/>
          <w:lang w:eastAsia="ru-RU"/>
        </w:rPr>
        <w:t>к</w:t>
      </w:r>
      <w:r w:rsidRPr="0075174A">
        <w:rPr>
          <w:rFonts w:ascii="Times New Roman" w:hAnsi="Times New Roman" w:cs="Times New Roman"/>
          <w:color w:val="000000"/>
          <w:sz w:val="28"/>
          <w:szCs w:val="28"/>
          <w:lang w:eastAsia="ru-RU"/>
        </w:rPr>
        <w:t xml:space="preserve">тивного курса также и </w:t>
      </w:r>
      <w:proofErr w:type="spellStart"/>
      <w:r w:rsidRPr="0075174A">
        <w:rPr>
          <w:rFonts w:ascii="Times New Roman" w:hAnsi="Times New Roman" w:cs="Times New Roman"/>
          <w:color w:val="000000"/>
          <w:sz w:val="28"/>
          <w:szCs w:val="28"/>
          <w:lang w:eastAsia="ru-RU"/>
        </w:rPr>
        <w:t>дляпрофильной</w:t>
      </w:r>
      <w:proofErr w:type="spellEnd"/>
      <w:r w:rsidRPr="0075174A">
        <w:rPr>
          <w:rFonts w:ascii="Times New Roman" w:hAnsi="Times New Roman" w:cs="Times New Roman"/>
          <w:color w:val="000000"/>
          <w:sz w:val="28"/>
          <w:szCs w:val="28"/>
          <w:lang w:eastAsia="ru-RU"/>
        </w:rPr>
        <w:t xml:space="preserve"> подготовки школьников.</w:t>
      </w:r>
    </w:p>
    <w:p w:rsidR="005C7A24" w:rsidRPr="0075174A" w:rsidRDefault="00DD623A" w:rsidP="005C7A24">
      <w:pPr>
        <w:shd w:val="clear" w:color="auto" w:fill="FFFFFF"/>
        <w:spacing w:after="0" w:line="270" w:lineRule="atLeast"/>
        <w:jc w:val="center"/>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СОДЕРЖАНИЕ ПРОГРАММЫ</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Тема 1. Изометрические преобразования (движения), виды и свойства</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Преобразование как частный случай соответствия. Движения как изоме</w:t>
      </w:r>
      <w:r w:rsidRPr="0075174A">
        <w:rPr>
          <w:rFonts w:ascii="Times New Roman" w:hAnsi="Times New Roman" w:cs="Times New Roman"/>
          <w:color w:val="000000"/>
          <w:sz w:val="28"/>
          <w:szCs w:val="28"/>
          <w:lang w:eastAsia="ru-RU"/>
        </w:rPr>
        <w:t>т</w:t>
      </w:r>
      <w:r w:rsidRPr="0075174A">
        <w:rPr>
          <w:rFonts w:ascii="Times New Roman" w:hAnsi="Times New Roman" w:cs="Times New Roman"/>
          <w:color w:val="000000"/>
          <w:sz w:val="28"/>
          <w:szCs w:val="28"/>
          <w:lang w:eastAsia="ru-RU"/>
        </w:rPr>
        <w:t>рические преобразования, т. е. преобразования, сохраняющие расстояния между двумя точками. Основные виды изометрических преобразований. Классифик</w:t>
      </w:r>
      <w:r w:rsidRPr="0075174A">
        <w:rPr>
          <w:rFonts w:ascii="Times New Roman" w:hAnsi="Times New Roman" w:cs="Times New Roman"/>
          <w:color w:val="000000"/>
          <w:sz w:val="28"/>
          <w:szCs w:val="28"/>
          <w:lang w:eastAsia="ru-RU"/>
        </w:rPr>
        <w:t>а</w:t>
      </w:r>
      <w:r w:rsidRPr="0075174A">
        <w:rPr>
          <w:rFonts w:ascii="Times New Roman" w:hAnsi="Times New Roman" w:cs="Times New Roman"/>
          <w:color w:val="000000"/>
          <w:sz w:val="28"/>
          <w:szCs w:val="28"/>
          <w:lang w:eastAsia="ru-RU"/>
        </w:rPr>
        <w:t>ция изометрических преобразований. Движения 1-го рода: поворот вокруг нек</w:t>
      </w:r>
      <w:r w:rsidRPr="0075174A">
        <w:rPr>
          <w:rFonts w:ascii="Times New Roman" w:hAnsi="Times New Roman" w:cs="Times New Roman"/>
          <w:color w:val="000000"/>
          <w:sz w:val="28"/>
          <w:szCs w:val="28"/>
          <w:lang w:eastAsia="ru-RU"/>
        </w:rPr>
        <w:t>о</w:t>
      </w:r>
      <w:r w:rsidRPr="0075174A">
        <w:rPr>
          <w:rFonts w:ascii="Times New Roman" w:hAnsi="Times New Roman" w:cs="Times New Roman"/>
          <w:color w:val="000000"/>
          <w:sz w:val="28"/>
          <w:szCs w:val="28"/>
          <w:lang w:eastAsia="ru-RU"/>
        </w:rPr>
        <w:t>торой точки на определенный угол, параллельный перенос на данный вектор, центральная симметрия как частный случай поворота. Свойства различных в</w:t>
      </w:r>
      <w:r w:rsidRPr="0075174A">
        <w:rPr>
          <w:rFonts w:ascii="Times New Roman" w:hAnsi="Times New Roman" w:cs="Times New Roman"/>
          <w:color w:val="000000"/>
          <w:sz w:val="28"/>
          <w:szCs w:val="28"/>
          <w:lang w:eastAsia="ru-RU"/>
        </w:rPr>
        <w:t>и</w:t>
      </w:r>
      <w:r w:rsidRPr="0075174A">
        <w:rPr>
          <w:rFonts w:ascii="Times New Roman" w:hAnsi="Times New Roman" w:cs="Times New Roman"/>
          <w:color w:val="000000"/>
          <w:sz w:val="28"/>
          <w:szCs w:val="28"/>
          <w:lang w:eastAsia="ru-RU"/>
        </w:rPr>
        <w:t>дов движений 1-го рода. Осевая симметрия как движение 2-го рода, ее свойства.</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Тема 2. Решение задач на доказательство методом движений</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  Задачи на доказательство, их специфика. Развитие у учащихся умений строить рассуждения, выдерживать их строгую последовательность. Обучение умению кратко записывать проведенные рассуждения. Использование разли</w:t>
      </w:r>
      <w:r w:rsidRPr="0075174A">
        <w:rPr>
          <w:rFonts w:ascii="Times New Roman" w:hAnsi="Times New Roman" w:cs="Times New Roman"/>
          <w:color w:val="000000"/>
          <w:sz w:val="28"/>
          <w:szCs w:val="28"/>
          <w:lang w:eastAsia="ru-RU"/>
        </w:rPr>
        <w:t>ч</w:t>
      </w:r>
      <w:r w:rsidRPr="0075174A">
        <w:rPr>
          <w:rFonts w:ascii="Times New Roman" w:hAnsi="Times New Roman" w:cs="Times New Roman"/>
          <w:color w:val="000000"/>
          <w:sz w:val="28"/>
          <w:szCs w:val="28"/>
          <w:lang w:eastAsia="ru-RU"/>
        </w:rPr>
        <w:t>ных видов движений (осевой и центральной симметрии, поворота, параллельн</w:t>
      </w:r>
      <w:r w:rsidRPr="0075174A">
        <w:rPr>
          <w:rFonts w:ascii="Times New Roman" w:hAnsi="Times New Roman" w:cs="Times New Roman"/>
          <w:color w:val="000000"/>
          <w:sz w:val="28"/>
          <w:szCs w:val="28"/>
          <w:lang w:eastAsia="ru-RU"/>
        </w:rPr>
        <w:t>о</w:t>
      </w:r>
      <w:r w:rsidRPr="0075174A">
        <w:rPr>
          <w:rFonts w:ascii="Times New Roman" w:hAnsi="Times New Roman" w:cs="Times New Roman"/>
          <w:color w:val="000000"/>
          <w:sz w:val="28"/>
          <w:szCs w:val="28"/>
          <w:lang w:eastAsia="ru-RU"/>
        </w:rPr>
        <w:t>го переноса) с целью решения задач на доказательство.</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3. Решение задач на построение методом движений</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  Простейшие задачи на построение методом движений. Геометрическая фигура как множество точек. Построение образа фигуры при различных движ</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ниях: осевой симметрии, центральной симметрии, поворота, параллельного п</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реноса. Решение задач на построение с помощью параллельного переноса. Р</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шение задач на построение посредством поворота и его частного случая - це</w:t>
      </w:r>
      <w:r w:rsidRPr="0075174A">
        <w:rPr>
          <w:rFonts w:ascii="Times New Roman" w:hAnsi="Times New Roman" w:cs="Times New Roman"/>
          <w:color w:val="000000"/>
          <w:sz w:val="28"/>
          <w:szCs w:val="28"/>
          <w:lang w:eastAsia="ru-RU"/>
        </w:rPr>
        <w:t>н</w:t>
      </w:r>
      <w:r w:rsidRPr="0075174A">
        <w:rPr>
          <w:rFonts w:ascii="Times New Roman" w:hAnsi="Times New Roman" w:cs="Times New Roman"/>
          <w:color w:val="000000"/>
          <w:sz w:val="28"/>
          <w:szCs w:val="28"/>
          <w:lang w:eastAsia="ru-RU"/>
        </w:rPr>
        <w:t>тральной симметрии. Решение задач на построение методом осевой симметрии. Решение смешанных задач на построение.</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Тема 4. Решение задач на построение циркулем и линейкой</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  История появления и свойства циркуля и линейки. Основные геометрич</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ские построения с помощью циркуля и линейки. Простейшие задачи на постро</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ние циркулем и линейкой. Этапы решения задачи на построение: анализ, постр</w:t>
      </w:r>
      <w:r w:rsidRPr="0075174A">
        <w:rPr>
          <w:rFonts w:ascii="Times New Roman" w:hAnsi="Times New Roman" w:cs="Times New Roman"/>
          <w:color w:val="000000"/>
          <w:sz w:val="28"/>
          <w:szCs w:val="28"/>
          <w:lang w:eastAsia="ru-RU"/>
        </w:rPr>
        <w:t>о</w:t>
      </w:r>
      <w:r w:rsidRPr="0075174A">
        <w:rPr>
          <w:rFonts w:ascii="Times New Roman" w:hAnsi="Times New Roman" w:cs="Times New Roman"/>
          <w:color w:val="000000"/>
          <w:sz w:val="28"/>
          <w:szCs w:val="28"/>
          <w:lang w:eastAsia="ru-RU"/>
        </w:rPr>
        <w:lastRenderedPageBreak/>
        <w:t>ение, доказательство, исследование, их содержание. Решение задач на постро</w:t>
      </w:r>
      <w:r w:rsidRPr="0075174A">
        <w:rPr>
          <w:rFonts w:ascii="Times New Roman" w:hAnsi="Times New Roman" w:cs="Times New Roman"/>
          <w:color w:val="000000"/>
          <w:sz w:val="28"/>
          <w:szCs w:val="28"/>
          <w:lang w:eastAsia="ru-RU"/>
        </w:rPr>
        <w:t>е</w:t>
      </w:r>
      <w:r w:rsidRPr="0075174A">
        <w:rPr>
          <w:rFonts w:ascii="Times New Roman" w:hAnsi="Times New Roman" w:cs="Times New Roman"/>
          <w:color w:val="000000"/>
          <w:sz w:val="28"/>
          <w:szCs w:val="28"/>
          <w:lang w:eastAsia="ru-RU"/>
        </w:rPr>
        <w:t>ние посредством циркуля и линейки.</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Тема 5. Подобие. Гомотетия. Решение задач методом подобия</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  Преобразование подобия, его свойства. Пантограф как средство изобр</w:t>
      </w:r>
      <w:r w:rsidRPr="0075174A">
        <w:rPr>
          <w:rFonts w:ascii="Times New Roman" w:hAnsi="Times New Roman" w:cs="Times New Roman"/>
          <w:color w:val="000000"/>
          <w:sz w:val="28"/>
          <w:szCs w:val="28"/>
          <w:lang w:eastAsia="ru-RU"/>
        </w:rPr>
        <w:t>а</w:t>
      </w:r>
      <w:r w:rsidRPr="0075174A">
        <w:rPr>
          <w:rFonts w:ascii="Times New Roman" w:hAnsi="Times New Roman" w:cs="Times New Roman"/>
          <w:color w:val="000000"/>
          <w:sz w:val="28"/>
          <w:szCs w:val="28"/>
          <w:lang w:eastAsia="ru-RU"/>
        </w:rPr>
        <w:t>жения подобных фигур. Изготовление и использование пантографа. Гомотетия как частный случай подобия; центр и коэффициент гомотетии. Решение задач на доказательство и построение методом подобия.</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Тема 6. Инверсия. Решение задач</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  Определение инверсии, ее свойства. Построение образов геометрических фигур при преобразовании инверсии. Решение задач с использованием инверсии.</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Тема 7. Решение задач смешанного типа</w:t>
      </w:r>
    </w:p>
    <w:p w:rsidR="00DD623A" w:rsidRPr="0075174A" w:rsidRDefault="00DD623A" w:rsidP="005C7A24">
      <w:pPr>
        <w:shd w:val="clear" w:color="auto" w:fill="FFFFFF"/>
        <w:spacing w:after="0" w:line="360" w:lineRule="auto"/>
        <w:ind w:right="-142" w:firstLine="708"/>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  Разные задачи на доказательство и построение методом движений, под</w:t>
      </w:r>
      <w:r w:rsidRPr="0075174A">
        <w:rPr>
          <w:rFonts w:ascii="Times New Roman" w:hAnsi="Times New Roman" w:cs="Times New Roman"/>
          <w:color w:val="000000"/>
          <w:sz w:val="28"/>
          <w:szCs w:val="28"/>
          <w:lang w:eastAsia="ru-RU"/>
        </w:rPr>
        <w:t>о</w:t>
      </w:r>
      <w:r w:rsidRPr="0075174A">
        <w:rPr>
          <w:rFonts w:ascii="Times New Roman" w:hAnsi="Times New Roman" w:cs="Times New Roman"/>
          <w:color w:val="000000"/>
          <w:sz w:val="28"/>
          <w:szCs w:val="28"/>
          <w:lang w:eastAsia="ru-RU"/>
        </w:rPr>
        <w:t>бия и инверсии с целью подготовки к отчетной работе.</w:t>
      </w:r>
    </w:p>
    <w:p w:rsidR="00DD623A" w:rsidRPr="0075174A" w:rsidRDefault="00DD623A" w:rsidP="005C7A24">
      <w:pPr>
        <w:shd w:val="clear" w:color="auto" w:fill="FFFFFF"/>
        <w:spacing w:after="0" w:line="270" w:lineRule="atLeast"/>
        <w:ind w:left="-284"/>
        <w:jc w:val="center"/>
        <w:rPr>
          <w:rFonts w:ascii="Times New Roman" w:hAnsi="Times New Roman" w:cs="Times New Roman"/>
          <w:b/>
          <w:color w:val="000000"/>
          <w:sz w:val="28"/>
          <w:szCs w:val="28"/>
          <w:lang w:eastAsia="ru-RU"/>
        </w:rPr>
      </w:pPr>
      <w:r w:rsidRPr="0075174A">
        <w:rPr>
          <w:rFonts w:ascii="Times New Roman" w:hAnsi="Times New Roman" w:cs="Times New Roman"/>
          <w:b/>
          <w:color w:val="000000"/>
          <w:sz w:val="28"/>
          <w:szCs w:val="28"/>
          <w:lang w:eastAsia="ru-RU"/>
        </w:rPr>
        <w:t>СПИСОК ЛИТЕРАТУРЫ</w:t>
      </w:r>
    </w:p>
    <w:p w:rsidR="005C7A24" w:rsidRPr="0075174A" w:rsidRDefault="005C7A24" w:rsidP="005C7A24">
      <w:pPr>
        <w:shd w:val="clear" w:color="auto" w:fill="FFFFFF"/>
        <w:spacing w:after="0" w:line="270" w:lineRule="atLeast"/>
        <w:ind w:left="-284"/>
        <w:jc w:val="center"/>
        <w:rPr>
          <w:rFonts w:ascii="Times New Roman" w:hAnsi="Times New Roman" w:cs="Times New Roman"/>
          <w:b/>
          <w:color w:val="000000"/>
          <w:sz w:val="20"/>
          <w:szCs w:val="20"/>
          <w:lang w:eastAsia="ru-RU"/>
        </w:rPr>
      </w:pPr>
    </w:p>
    <w:p w:rsidR="00DD623A" w:rsidRPr="0075174A" w:rsidRDefault="00DD623A" w:rsidP="001B2492">
      <w:pPr>
        <w:numPr>
          <w:ilvl w:val="0"/>
          <w:numId w:val="24"/>
        </w:numPr>
        <w:shd w:val="clear" w:color="auto" w:fill="FFFFFF"/>
        <w:spacing w:after="0" w:line="360" w:lineRule="auto"/>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 xml:space="preserve">Аргунов Б.И., </w:t>
      </w:r>
      <w:proofErr w:type="spellStart"/>
      <w:r w:rsidRPr="0075174A">
        <w:rPr>
          <w:rFonts w:ascii="Times New Roman" w:hAnsi="Times New Roman" w:cs="Times New Roman"/>
          <w:color w:val="000000"/>
          <w:sz w:val="28"/>
          <w:szCs w:val="28"/>
          <w:lang w:eastAsia="ru-RU"/>
        </w:rPr>
        <w:t>Балк</w:t>
      </w:r>
      <w:proofErr w:type="spellEnd"/>
      <w:r w:rsidRPr="0075174A">
        <w:rPr>
          <w:rFonts w:ascii="Times New Roman" w:hAnsi="Times New Roman" w:cs="Times New Roman"/>
          <w:color w:val="000000"/>
          <w:sz w:val="28"/>
          <w:szCs w:val="28"/>
          <w:lang w:eastAsia="ru-RU"/>
        </w:rPr>
        <w:t xml:space="preserve"> М.Б. Элементарная геометрия. М., 1966.</w:t>
      </w:r>
    </w:p>
    <w:p w:rsidR="00DD623A" w:rsidRPr="0075174A" w:rsidRDefault="00DD623A" w:rsidP="001B2492">
      <w:pPr>
        <w:numPr>
          <w:ilvl w:val="0"/>
          <w:numId w:val="24"/>
        </w:numPr>
        <w:shd w:val="clear" w:color="auto" w:fill="FFFFFF"/>
        <w:spacing w:after="0" w:line="360" w:lineRule="auto"/>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Аргунов Б.И. Преобразования плоскости. М., 1976.</w:t>
      </w:r>
    </w:p>
    <w:p w:rsidR="00DD623A" w:rsidRPr="0075174A" w:rsidRDefault="00DD623A" w:rsidP="001B2492">
      <w:pPr>
        <w:numPr>
          <w:ilvl w:val="0"/>
          <w:numId w:val="24"/>
        </w:numPr>
        <w:shd w:val="clear" w:color="auto" w:fill="FFFFFF"/>
        <w:spacing w:after="0" w:line="360" w:lineRule="auto"/>
        <w:rPr>
          <w:rFonts w:ascii="Times New Roman" w:hAnsi="Times New Roman" w:cs="Times New Roman"/>
          <w:color w:val="000000"/>
          <w:sz w:val="20"/>
          <w:szCs w:val="20"/>
          <w:lang w:eastAsia="ru-RU"/>
        </w:rPr>
      </w:pPr>
      <w:r w:rsidRPr="0075174A">
        <w:rPr>
          <w:rFonts w:ascii="Times New Roman" w:hAnsi="Times New Roman" w:cs="Times New Roman"/>
          <w:color w:val="000000"/>
          <w:sz w:val="28"/>
          <w:szCs w:val="28"/>
          <w:lang w:eastAsia="ru-RU"/>
        </w:rPr>
        <w:t xml:space="preserve">Аргунов Б.И., Демидова И.Н., Литвиненко В.Н. </w:t>
      </w:r>
      <w:proofErr w:type="gramStart"/>
      <w:r w:rsidRPr="0075174A">
        <w:rPr>
          <w:rFonts w:ascii="Times New Roman" w:hAnsi="Times New Roman" w:cs="Times New Roman"/>
          <w:color w:val="000000"/>
          <w:sz w:val="28"/>
          <w:szCs w:val="28"/>
          <w:lang w:eastAsia="ru-RU"/>
        </w:rPr>
        <w:t>Задачник-практикум</w:t>
      </w:r>
      <w:proofErr w:type="gramEnd"/>
      <w:r w:rsidRPr="0075174A">
        <w:rPr>
          <w:rFonts w:ascii="Times New Roman" w:hAnsi="Times New Roman" w:cs="Times New Roman"/>
          <w:color w:val="000000"/>
          <w:sz w:val="28"/>
          <w:szCs w:val="28"/>
          <w:lang w:eastAsia="ru-RU"/>
        </w:rPr>
        <w:t xml:space="preserve"> но геометрии. М., 1979. Ч. I-III.</w:t>
      </w:r>
    </w:p>
    <w:p w:rsidR="00DD623A" w:rsidRPr="0075174A" w:rsidRDefault="00DD623A" w:rsidP="001B2492">
      <w:pPr>
        <w:numPr>
          <w:ilvl w:val="0"/>
          <w:numId w:val="24"/>
        </w:numPr>
        <w:shd w:val="clear" w:color="auto" w:fill="FFFFFF"/>
        <w:spacing w:after="0" w:line="360" w:lineRule="auto"/>
        <w:rPr>
          <w:rFonts w:ascii="Times New Roman" w:hAnsi="Times New Roman" w:cs="Times New Roman"/>
          <w:color w:val="000000"/>
          <w:sz w:val="20"/>
          <w:szCs w:val="20"/>
          <w:lang w:eastAsia="ru-RU"/>
        </w:rPr>
      </w:pPr>
      <w:proofErr w:type="spellStart"/>
      <w:r w:rsidRPr="0075174A">
        <w:rPr>
          <w:rFonts w:ascii="Times New Roman" w:hAnsi="Times New Roman" w:cs="Times New Roman"/>
          <w:color w:val="000000"/>
          <w:sz w:val="28"/>
          <w:szCs w:val="28"/>
          <w:lang w:eastAsia="ru-RU"/>
        </w:rPr>
        <w:t>Атанасян</w:t>
      </w:r>
      <w:proofErr w:type="spellEnd"/>
      <w:r w:rsidRPr="0075174A">
        <w:rPr>
          <w:rFonts w:ascii="Times New Roman" w:hAnsi="Times New Roman" w:cs="Times New Roman"/>
          <w:color w:val="000000"/>
          <w:sz w:val="28"/>
          <w:szCs w:val="28"/>
          <w:lang w:eastAsia="ru-RU"/>
        </w:rPr>
        <w:t xml:space="preserve"> Л.С. и др. Сборник задач по геометрии. М, 1973. Ч</w:t>
      </w:r>
      <w:proofErr w:type="gramStart"/>
      <w:r w:rsidRPr="0075174A">
        <w:rPr>
          <w:rFonts w:ascii="Times New Roman" w:hAnsi="Times New Roman" w:cs="Times New Roman"/>
          <w:color w:val="000000"/>
          <w:sz w:val="28"/>
          <w:szCs w:val="28"/>
          <w:lang w:eastAsia="ru-RU"/>
        </w:rPr>
        <w:t>I</w:t>
      </w:r>
      <w:proofErr w:type="gramEnd"/>
      <w:r w:rsidRPr="0075174A">
        <w:rPr>
          <w:rFonts w:ascii="Times New Roman" w:hAnsi="Times New Roman" w:cs="Times New Roman"/>
          <w:color w:val="000000"/>
          <w:sz w:val="28"/>
          <w:szCs w:val="28"/>
          <w:lang w:eastAsia="ru-RU"/>
        </w:rPr>
        <w:t>. 1975. Ч. I</w:t>
      </w:r>
    </w:p>
    <w:p w:rsidR="00DD623A" w:rsidRPr="0075174A" w:rsidRDefault="00DD623A" w:rsidP="0068134F">
      <w:pPr>
        <w:shd w:val="clear" w:color="auto" w:fill="FFFFFF"/>
        <w:spacing w:after="0" w:line="240" w:lineRule="auto"/>
        <w:rPr>
          <w:rFonts w:ascii="Times New Roman" w:hAnsi="Times New Roman" w:cs="Times New Roman"/>
          <w:color w:val="000000"/>
          <w:sz w:val="28"/>
          <w:szCs w:val="28"/>
          <w:lang w:eastAsia="ru-RU"/>
        </w:rPr>
      </w:pPr>
    </w:p>
    <w:p w:rsidR="00DD623A" w:rsidRPr="0075174A" w:rsidRDefault="00DD623A" w:rsidP="005C7A24">
      <w:pPr>
        <w:pStyle w:val="1"/>
        <w:spacing w:before="0"/>
        <w:jc w:val="center"/>
        <w:rPr>
          <w:rFonts w:ascii="Times New Roman" w:hAnsi="Times New Roman" w:cs="Times New Roman"/>
          <w:color w:val="auto"/>
        </w:rPr>
      </w:pPr>
      <w:bookmarkStart w:id="97" w:name="_Toc325550066"/>
      <w:bookmarkStart w:id="98" w:name="_Toc327006627"/>
      <w:bookmarkStart w:id="99" w:name="_Toc379473742"/>
      <w:bookmarkStart w:id="100" w:name="_Toc379474029"/>
      <w:bookmarkStart w:id="101" w:name="_Toc379474298"/>
      <w:r w:rsidRPr="0075174A">
        <w:rPr>
          <w:rFonts w:ascii="Times New Roman" w:hAnsi="Times New Roman" w:cs="Times New Roman"/>
          <w:color w:val="auto"/>
        </w:rPr>
        <w:t>ЭЛЕКТИВНЫЙ КУРС «ГЕОМЕТРИЯ УЗЛОВ»</w:t>
      </w:r>
      <w:bookmarkEnd w:id="97"/>
      <w:bookmarkEnd w:id="98"/>
      <w:bookmarkEnd w:id="99"/>
      <w:bookmarkEnd w:id="100"/>
      <w:bookmarkEnd w:id="101"/>
    </w:p>
    <w:p w:rsidR="00DD623A" w:rsidRPr="0075174A" w:rsidRDefault="00DD623A" w:rsidP="007138CC">
      <w:pPr>
        <w:spacing w:after="0" w:line="240" w:lineRule="auto"/>
        <w:rPr>
          <w:rFonts w:ascii="Times New Roman" w:hAnsi="Times New Roman" w:cs="Times New Roman"/>
        </w:rPr>
      </w:pPr>
    </w:p>
    <w:p w:rsidR="00DD623A" w:rsidRPr="0075174A" w:rsidRDefault="00DD623A" w:rsidP="0068134F">
      <w:pPr>
        <w:spacing w:after="0" w:line="240" w:lineRule="auto"/>
        <w:jc w:val="center"/>
        <w:rPr>
          <w:rFonts w:ascii="Times New Roman" w:hAnsi="Times New Roman" w:cs="Times New Roman"/>
          <w:b/>
          <w:sz w:val="28"/>
          <w:szCs w:val="28"/>
        </w:rPr>
      </w:pPr>
      <w:r w:rsidRPr="0075174A">
        <w:rPr>
          <w:rFonts w:ascii="Times New Roman" w:hAnsi="Times New Roman" w:cs="Times New Roman"/>
          <w:b/>
          <w:sz w:val="28"/>
          <w:szCs w:val="28"/>
        </w:rPr>
        <w:t>Пояснительная записка</w:t>
      </w:r>
    </w:p>
    <w:p w:rsidR="00B13623" w:rsidRPr="0075174A" w:rsidRDefault="00B13623" w:rsidP="0068134F">
      <w:pPr>
        <w:spacing w:after="0" w:line="240" w:lineRule="auto"/>
        <w:jc w:val="center"/>
        <w:rPr>
          <w:rFonts w:ascii="Times New Roman" w:hAnsi="Times New Roman" w:cs="Times New Roman"/>
          <w:sz w:val="28"/>
          <w:szCs w:val="28"/>
        </w:rPr>
      </w:pPr>
    </w:p>
    <w:p w:rsidR="00DD623A" w:rsidRPr="0075174A" w:rsidRDefault="00DD623A" w:rsidP="00B13623">
      <w:pPr>
        <w:shd w:val="clear" w:color="auto" w:fill="FFFFFF"/>
        <w:spacing w:after="0" w:line="360" w:lineRule="auto"/>
        <w:ind w:right="-142" w:firstLine="708"/>
        <w:jc w:val="both"/>
        <w:rPr>
          <w:rFonts w:ascii="Times New Roman" w:hAnsi="Times New Roman" w:cs="Times New Roman"/>
          <w:color w:val="000000"/>
          <w:sz w:val="28"/>
          <w:szCs w:val="28"/>
          <w:lang w:eastAsia="ru-RU"/>
        </w:rPr>
      </w:pPr>
      <w:r w:rsidRPr="0075174A">
        <w:rPr>
          <w:rFonts w:ascii="Times New Roman" w:hAnsi="Times New Roman" w:cs="Times New Roman"/>
          <w:color w:val="000000"/>
          <w:sz w:val="28"/>
          <w:szCs w:val="28"/>
          <w:lang w:eastAsia="ru-RU"/>
        </w:rPr>
        <w:t>Данный элективный курс рассчитан на тринадцать часов. Целесообразно проводить его в течение года с промежутком между занятиями в две недели. Элективный курс разработан для учащихся девятого класса, с целью подготовки их к более осмысленному пониманию такого раздела геометрии как «стереоме</w:t>
      </w:r>
      <w:r w:rsidRPr="0075174A">
        <w:rPr>
          <w:rFonts w:ascii="Times New Roman" w:hAnsi="Times New Roman" w:cs="Times New Roman"/>
          <w:color w:val="000000"/>
          <w:sz w:val="28"/>
          <w:szCs w:val="28"/>
          <w:lang w:eastAsia="ru-RU"/>
        </w:rPr>
        <w:t>т</w:t>
      </w:r>
      <w:r w:rsidRPr="0075174A">
        <w:rPr>
          <w:rFonts w:ascii="Times New Roman" w:hAnsi="Times New Roman" w:cs="Times New Roman"/>
          <w:color w:val="000000"/>
          <w:sz w:val="28"/>
          <w:szCs w:val="28"/>
          <w:lang w:eastAsia="ru-RU"/>
        </w:rPr>
        <w:t>рия», тематическое планирование элективного курса представлено ниже в та</w:t>
      </w:r>
      <w:r w:rsidRPr="0075174A">
        <w:rPr>
          <w:rFonts w:ascii="Times New Roman" w:hAnsi="Times New Roman" w:cs="Times New Roman"/>
          <w:color w:val="000000"/>
          <w:sz w:val="28"/>
          <w:szCs w:val="28"/>
          <w:lang w:eastAsia="ru-RU"/>
        </w:rPr>
        <w:t>б</w:t>
      </w:r>
      <w:r w:rsidRPr="0075174A">
        <w:rPr>
          <w:rFonts w:ascii="Times New Roman" w:hAnsi="Times New Roman" w:cs="Times New Roman"/>
          <w:color w:val="000000"/>
          <w:sz w:val="28"/>
          <w:szCs w:val="28"/>
          <w:lang w:eastAsia="ru-RU"/>
        </w:rPr>
        <w:t>лице.</w:t>
      </w:r>
    </w:p>
    <w:p w:rsidR="00B13623" w:rsidRPr="0075174A" w:rsidRDefault="00B13623" w:rsidP="00B13623">
      <w:pPr>
        <w:pStyle w:val="2"/>
        <w:spacing w:before="0"/>
        <w:jc w:val="center"/>
        <w:rPr>
          <w:rFonts w:ascii="Times New Roman" w:hAnsi="Times New Roman" w:cs="Times New Roman"/>
          <w:iCs/>
          <w:color w:val="auto"/>
          <w:sz w:val="28"/>
          <w:szCs w:val="28"/>
        </w:rPr>
      </w:pPr>
      <w:bookmarkStart w:id="102" w:name="_Toc312274216"/>
      <w:bookmarkStart w:id="103" w:name="_Toc327006628"/>
      <w:bookmarkStart w:id="104" w:name="_Toc379473743"/>
      <w:r w:rsidRPr="0075174A">
        <w:rPr>
          <w:rFonts w:ascii="Times New Roman" w:hAnsi="Times New Roman" w:cs="Times New Roman"/>
          <w:iCs/>
          <w:color w:val="auto"/>
          <w:sz w:val="28"/>
          <w:szCs w:val="28"/>
        </w:rPr>
        <w:lastRenderedPageBreak/>
        <w:t>Тематическое план</w:t>
      </w:r>
      <w:bookmarkEnd w:id="102"/>
      <w:r w:rsidRPr="0075174A">
        <w:rPr>
          <w:rFonts w:ascii="Times New Roman" w:hAnsi="Times New Roman" w:cs="Times New Roman"/>
          <w:iCs/>
          <w:color w:val="auto"/>
          <w:sz w:val="28"/>
          <w:szCs w:val="28"/>
        </w:rPr>
        <w:t>ирование элективного курса</w:t>
      </w:r>
      <w:bookmarkEnd w:id="103"/>
      <w:bookmarkEnd w:id="104"/>
    </w:p>
    <w:p w:rsidR="00DD623A" w:rsidRPr="0075174A" w:rsidRDefault="00DD623A" w:rsidP="0068134F">
      <w:pPr>
        <w:spacing w:after="0" w:line="240" w:lineRule="auto"/>
        <w:ind w:firstLine="851"/>
        <w:jc w:val="both"/>
        <w:rPr>
          <w:rFonts w:ascii="Times New Roman" w:hAnsi="Times New Roman" w:cs="Times New Roman"/>
          <w:sz w:val="28"/>
          <w:szCs w:val="28"/>
          <w:lang w:val="en-US"/>
        </w:rPr>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033"/>
        <w:gridCol w:w="5011"/>
        <w:gridCol w:w="1276"/>
      </w:tblGrid>
      <w:tr w:rsidR="00DD623A" w:rsidRPr="0075174A" w:rsidTr="00B13623">
        <w:tc>
          <w:tcPr>
            <w:tcW w:w="675"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w:t>
            </w:r>
          </w:p>
        </w:tc>
        <w:tc>
          <w:tcPr>
            <w:tcW w:w="3033" w:type="dxa"/>
          </w:tcPr>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Тема урока</w:t>
            </w:r>
          </w:p>
        </w:tc>
        <w:tc>
          <w:tcPr>
            <w:tcW w:w="5011" w:type="dxa"/>
          </w:tcPr>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Описание урока</w:t>
            </w:r>
          </w:p>
        </w:tc>
        <w:tc>
          <w:tcPr>
            <w:tcW w:w="1276" w:type="dxa"/>
          </w:tcPr>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Часы</w:t>
            </w:r>
          </w:p>
        </w:tc>
      </w:tr>
      <w:tr w:rsidR="00DD623A" w:rsidRPr="0075174A" w:rsidTr="00B13623">
        <w:tc>
          <w:tcPr>
            <w:tcW w:w="675" w:type="dxa"/>
          </w:tcPr>
          <w:p w:rsidR="00DD623A" w:rsidRPr="0075174A" w:rsidRDefault="00DD623A" w:rsidP="005B3974">
            <w:pPr>
              <w:spacing w:after="0" w:line="240" w:lineRule="auto"/>
              <w:jc w:val="center"/>
              <w:rPr>
                <w:rFonts w:ascii="Times New Roman" w:hAnsi="Times New Roman" w:cs="Times New Roman"/>
                <w:sz w:val="28"/>
                <w:szCs w:val="28"/>
                <w:lang w:val="en-US"/>
              </w:rPr>
            </w:pPr>
            <w:r w:rsidRPr="0075174A">
              <w:rPr>
                <w:rFonts w:ascii="Times New Roman" w:hAnsi="Times New Roman" w:cs="Times New Roman"/>
                <w:sz w:val="28"/>
                <w:szCs w:val="28"/>
                <w:lang w:val="en-US"/>
              </w:rPr>
              <w:t>1</w:t>
            </w:r>
          </w:p>
        </w:tc>
        <w:tc>
          <w:tcPr>
            <w:tcW w:w="3033" w:type="dxa"/>
          </w:tcPr>
          <w:p w:rsidR="00DD623A" w:rsidRPr="0075174A" w:rsidRDefault="00DD623A" w:rsidP="005B3974">
            <w:pPr>
              <w:spacing w:after="0" w:line="240" w:lineRule="auto"/>
              <w:jc w:val="center"/>
              <w:rPr>
                <w:rFonts w:ascii="Times New Roman" w:hAnsi="Times New Roman" w:cs="Times New Roman"/>
                <w:sz w:val="28"/>
                <w:szCs w:val="28"/>
                <w:lang w:val="en-US"/>
              </w:rPr>
            </w:pPr>
            <w:r w:rsidRPr="0075174A">
              <w:rPr>
                <w:rFonts w:ascii="Times New Roman" w:hAnsi="Times New Roman" w:cs="Times New Roman"/>
                <w:sz w:val="28"/>
                <w:szCs w:val="28"/>
                <w:lang w:val="en-US"/>
              </w:rPr>
              <w:t>2</w:t>
            </w:r>
          </w:p>
        </w:tc>
        <w:tc>
          <w:tcPr>
            <w:tcW w:w="5011" w:type="dxa"/>
          </w:tcPr>
          <w:p w:rsidR="00DD623A" w:rsidRPr="0075174A" w:rsidRDefault="00DD623A" w:rsidP="005B3974">
            <w:pPr>
              <w:spacing w:after="0" w:line="240" w:lineRule="auto"/>
              <w:jc w:val="center"/>
              <w:rPr>
                <w:rFonts w:ascii="Times New Roman" w:hAnsi="Times New Roman" w:cs="Times New Roman"/>
                <w:sz w:val="28"/>
                <w:szCs w:val="28"/>
                <w:lang w:val="en-US"/>
              </w:rPr>
            </w:pPr>
            <w:r w:rsidRPr="0075174A">
              <w:rPr>
                <w:rFonts w:ascii="Times New Roman" w:hAnsi="Times New Roman" w:cs="Times New Roman"/>
                <w:sz w:val="28"/>
                <w:szCs w:val="28"/>
                <w:lang w:val="en-US"/>
              </w:rPr>
              <w:t>3</w:t>
            </w:r>
          </w:p>
        </w:tc>
        <w:tc>
          <w:tcPr>
            <w:tcW w:w="1276" w:type="dxa"/>
          </w:tcPr>
          <w:p w:rsidR="00DD623A" w:rsidRPr="0075174A" w:rsidRDefault="00DD623A" w:rsidP="005B3974">
            <w:pPr>
              <w:spacing w:after="0" w:line="240" w:lineRule="auto"/>
              <w:jc w:val="center"/>
              <w:rPr>
                <w:rFonts w:ascii="Times New Roman" w:hAnsi="Times New Roman" w:cs="Times New Roman"/>
                <w:sz w:val="28"/>
                <w:szCs w:val="28"/>
                <w:lang w:val="en-US"/>
              </w:rPr>
            </w:pPr>
            <w:r w:rsidRPr="0075174A">
              <w:rPr>
                <w:rFonts w:ascii="Times New Roman" w:hAnsi="Times New Roman" w:cs="Times New Roman"/>
                <w:sz w:val="28"/>
                <w:szCs w:val="28"/>
                <w:lang w:val="en-US"/>
              </w:rPr>
              <w:t>4</w:t>
            </w:r>
          </w:p>
        </w:tc>
      </w:tr>
      <w:tr w:rsidR="00DD623A" w:rsidRPr="0075174A" w:rsidTr="00B13623">
        <w:tc>
          <w:tcPr>
            <w:tcW w:w="675"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c>
          <w:tcPr>
            <w:tcW w:w="3033"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Знакомство с узлами</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Занятие будет, проводится после урока геометрии «Движение». На данный урок предполагается 1 час. Данный урок посвящен историческим данным и не требует большой траты времени.</w:t>
            </w:r>
          </w:p>
        </w:tc>
        <w:tc>
          <w:tcPr>
            <w:tcW w:w="1276"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r w:rsidR="00DD623A" w:rsidRPr="0075174A" w:rsidTr="00B13623">
        <w:tc>
          <w:tcPr>
            <w:tcW w:w="675"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2</w:t>
            </w:r>
          </w:p>
        </w:tc>
        <w:tc>
          <w:tcPr>
            <w:tcW w:w="3033"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Понятие узла и его с</w:t>
            </w:r>
            <w:r w:rsidRPr="0075174A">
              <w:rPr>
                <w:rFonts w:ascii="Times New Roman" w:hAnsi="Times New Roman" w:cs="Times New Roman"/>
                <w:sz w:val="28"/>
                <w:szCs w:val="28"/>
              </w:rPr>
              <w:t>о</w:t>
            </w:r>
            <w:r w:rsidRPr="0075174A">
              <w:rPr>
                <w:rFonts w:ascii="Times New Roman" w:hAnsi="Times New Roman" w:cs="Times New Roman"/>
                <w:sz w:val="28"/>
                <w:szCs w:val="28"/>
              </w:rPr>
              <w:t>ставляющие</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Урок рассчитан на 1 час, так как здесь вводится понятия узла и его составл</w:t>
            </w:r>
            <w:r w:rsidRPr="0075174A">
              <w:rPr>
                <w:rFonts w:ascii="Times New Roman" w:hAnsi="Times New Roman" w:cs="Times New Roman"/>
                <w:sz w:val="28"/>
                <w:szCs w:val="28"/>
              </w:rPr>
              <w:t>я</w:t>
            </w:r>
            <w:r w:rsidRPr="0075174A">
              <w:rPr>
                <w:rFonts w:ascii="Times New Roman" w:hAnsi="Times New Roman" w:cs="Times New Roman"/>
                <w:sz w:val="28"/>
                <w:szCs w:val="28"/>
              </w:rPr>
              <w:t>ющих.</w:t>
            </w:r>
          </w:p>
        </w:tc>
        <w:tc>
          <w:tcPr>
            <w:tcW w:w="1276"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r w:rsidR="00DD623A" w:rsidRPr="0075174A" w:rsidTr="00B13623">
        <w:tc>
          <w:tcPr>
            <w:tcW w:w="675" w:type="dxa"/>
            <w:tcBorders>
              <w:bottom w:val="nil"/>
            </w:tcBorders>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3</w:t>
            </w:r>
          </w:p>
        </w:tc>
        <w:tc>
          <w:tcPr>
            <w:tcW w:w="3033" w:type="dxa"/>
            <w:tcBorders>
              <w:bottom w:val="nil"/>
            </w:tcBorders>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Усложнение и упр</w:t>
            </w:r>
            <w:r w:rsidRPr="0075174A">
              <w:rPr>
                <w:rFonts w:ascii="Times New Roman" w:hAnsi="Times New Roman" w:cs="Times New Roman"/>
                <w:sz w:val="28"/>
                <w:szCs w:val="28"/>
              </w:rPr>
              <w:t>о</w:t>
            </w:r>
            <w:r w:rsidRPr="0075174A">
              <w:rPr>
                <w:rFonts w:ascii="Times New Roman" w:hAnsi="Times New Roman" w:cs="Times New Roman"/>
                <w:sz w:val="28"/>
                <w:szCs w:val="28"/>
              </w:rPr>
              <w:t>щение узлов</w:t>
            </w:r>
          </w:p>
        </w:tc>
        <w:tc>
          <w:tcPr>
            <w:tcW w:w="5011" w:type="dxa"/>
            <w:tcBorders>
              <w:bottom w:val="nil"/>
            </w:tcBorders>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На данном уроке рассмотрены примеры усложнения и упрощения узлов, так как в дальнейшем при изучении стереоме</w:t>
            </w:r>
            <w:r w:rsidRPr="0075174A">
              <w:rPr>
                <w:rFonts w:ascii="Times New Roman" w:hAnsi="Times New Roman" w:cs="Times New Roman"/>
                <w:sz w:val="28"/>
                <w:szCs w:val="28"/>
              </w:rPr>
              <w:t>т</w:t>
            </w:r>
            <w:r w:rsidRPr="0075174A">
              <w:rPr>
                <w:rFonts w:ascii="Times New Roman" w:hAnsi="Times New Roman" w:cs="Times New Roman"/>
                <w:sz w:val="28"/>
                <w:szCs w:val="28"/>
              </w:rPr>
              <w:t>рии учащиеся столкнуться с объемн</w:t>
            </w:r>
            <w:r w:rsidRPr="0075174A">
              <w:rPr>
                <w:rFonts w:ascii="Times New Roman" w:hAnsi="Times New Roman" w:cs="Times New Roman"/>
                <w:sz w:val="28"/>
                <w:szCs w:val="28"/>
              </w:rPr>
              <w:t>ы</w:t>
            </w:r>
            <w:r w:rsidRPr="0075174A">
              <w:rPr>
                <w:rFonts w:ascii="Times New Roman" w:hAnsi="Times New Roman" w:cs="Times New Roman"/>
                <w:sz w:val="28"/>
                <w:szCs w:val="28"/>
              </w:rPr>
              <w:t xml:space="preserve">ми фигурами которые будут как </w:t>
            </w:r>
            <w:proofErr w:type="gramStart"/>
            <w:r w:rsidRPr="0075174A">
              <w:rPr>
                <w:rFonts w:ascii="Times New Roman" w:hAnsi="Times New Roman" w:cs="Times New Roman"/>
                <w:sz w:val="28"/>
                <w:szCs w:val="28"/>
              </w:rPr>
              <w:t>усложнены</w:t>
            </w:r>
            <w:proofErr w:type="gramEnd"/>
            <w:r w:rsidRPr="0075174A">
              <w:rPr>
                <w:rFonts w:ascii="Times New Roman" w:hAnsi="Times New Roman" w:cs="Times New Roman"/>
                <w:sz w:val="28"/>
                <w:szCs w:val="28"/>
              </w:rPr>
              <w:t xml:space="preserve"> так и упрощены и будут либо наклонены либо усечены. Данный урок подготавливает их простра</w:t>
            </w:r>
            <w:r w:rsidRPr="0075174A">
              <w:rPr>
                <w:rFonts w:ascii="Times New Roman" w:hAnsi="Times New Roman" w:cs="Times New Roman"/>
                <w:sz w:val="28"/>
                <w:szCs w:val="28"/>
              </w:rPr>
              <w:t>н</w:t>
            </w:r>
            <w:r w:rsidRPr="0075174A">
              <w:rPr>
                <w:rFonts w:ascii="Times New Roman" w:hAnsi="Times New Roman" w:cs="Times New Roman"/>
                <w:sz w:val="28"/>
                <w:szCs w:val="28"/>
              </w:rPr>
              <w:t>ственное воображение и мышление на развитие стереометрического мышл</w:t>
            </w:r>
            <w:r w:rsidRPr="0075174A">
              <w:rPr>
                <w:rFonts w:ascii="Times New Roman" w:hAnsi="Times New Roman" w:cs="Times New Roman"/>
                <w:sz w:val="28"/>
                <w:szCs w:val="28"/>
              </w:rPr>
              <w:t>е</w:t>
            </w:r>
            <w:r w:rsidRPr="0075174A">
              <w:rPr>
                <w:rFonts w:ascii="Times New Roman" w:hAnsi="Times New Roman" w:cs="Times New Roman"/>
                <w:sz w:val="28"/>
                <w:szCs w:val="28"/>
              </w:rPr>
              <w:t>ния и правильное изображение пр</w:t>
            </w:r>
            <w:r w:rsidRPr="0075174A">
              <w:rPr>
                <w:rFonts w:ascii="Times New Roman" w:hAnsi="Times New Roman" w:cs="Times New Roman"/>
                <w:sz w:val="28"/>
                <w:szCs w:val="28"/>
              </w:rPr>
              <w:t>о</w:t>
            </w:r>
            <w:r w:rsidRPr="0075174A">
              <w:rPr>
                <w:rFonts w:ascii="Times New Roman" w:hAnsi="Times New Roman" w:cs="Times New Roman"/>
                <w:sz w:val="28"/>
                <w:szCs w:val="28"/>
              </w:rPr>
              <w:t>странственных фигур на плоскости.</w:t>
            </w:r>
          </w:p>
        </w:tc>
        <w:tc>
          <w:tcPr>
            <w:tcW w:w="1276" w:type="dxa"/>
            <w:tcBorders>
              <w:bottom w:val="nil"/>
            </w:tcBorders>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bl>
    <w:p w:rsidR="00DD623A" w:rsidRPr="0075174A" w:rsidRDefault="00DD623A" w:rsidP="0068134F">
      <w:pPr>
        <w:spacing w:after="0" w:line="240" w:lineRule="auto"/>
        <w:rPr>
          <w:rFonts w:ascii="Times New Roman" w:hAnsi="Times New Roman" w:cs="Times New Roman"/>
          <w:sz w:val="28"/>
          <w:szCs w:val="28"/>
        </w:rPr>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033"/>
        <w:gridCol w:w="5011"/>
        <w:gridCol w:w="1276"/>
      </w:tblGrid>
      <w:tr w:rsidR="00DD623A" w:rsidRPr="0075174A" w:rsidTr="00B13623">
        <w:tc>
          <w:tcPr>
            <w:tcW w:w="675"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4</w:t>
            </w:r>
          </w:p>
        </w:tc>
        <w:tc>
          <w:tcPr>
            <w:tcW w:w="3033"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Вращение и предста</w:t>
            </w:r>
            <w:r w:rsidRPr="0075174A">
              <w:rPr>
                <w:rFonts w:ascii="Times New Roman" w:hAnsi="Times New Roman" w:cs="Times New Roman"/>
                <w:sz w:val="28"/>
                <w:szCs w:val="28"/>
              </w:rPr>
              <w:t>в</w:t>
            </w:r>
            <w:r w:rsidRPr="0075174A">
              <w:rPr>
                <w:rFonts w:ascii="Times New Roman" w:hAnsi="Times New Roman" w:cs="Times New Roman"/>
                <w:sz w:val="28"/>
                <w:szCs w:val="28"/>
              </w:rPr>
              <w:t>ление узлов с разных сторон</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Урок рассчитан на один час, так как подготавливает учеников на стереоме</w:t>
            </w:r>
            <w:r w:rsidRPr="0075174A">
              <w:rPr>
                <w:rFonts w:ascii="Times New Roman" w:hAnsi="Times New Roman" w:cs="Times New Roman"/>
                <w:sz w:val="28"/>
                <w:szCs w:val="28"/>
              </w:rPr>
              <w:t>т</w:t>
            </w:r>
            <w:r w:rsidRPr="0075174A">
              <w:rPr>
                <w:rFonts w:ascii="Times New Roman" w:hAnsi="Times New Roman" w:cs="Times New Roman"/>
                <w:sz w:val="28"/>
                <w:szCs w:val="28"/>
              </w:rPr>
              <w:t>рии уроки стереометрии в курсе ге</w:t>
            </w:r>
            <w:r w:rsidRPr="0075174A">
              <w:rPr>
                <w:rFonts w:ascii="Times New Roman" w:hAnsi="Times New Roman" w:cs="Times New Roman"/>
                <w:sz w:val="28"/>
                <w:szCs w:val="28"/>
              </w:rPr>
              <w:t>о</w:t>
            </w:r>
            <w:r w:rsidRPr="0075174A">
              <w:rPr>
                <w:rFonts w:ascii="Times New Roman" w:hAnsi="Times New Roman" w:cs="Times New Roman"/>
                <w:sz w:val="28"/>
                <w:szCs w:val="28"/>
              </w:rPr>
              <w:t>метрии и правильному изображению пространственных объектов на плоск</w:t>
            </w:r>
            <w:r w:rsidRPr="0075174A">
              <w:rPr>
                <w:rFonts w:ascii="Times New Roman" w:hAnsi="Times New Roman" w:cs="Times New Roman"/>
                <w:sz w:val="28"/>
                <w:szCs w:val="28"/>
              </w:rPr>
              <w:t>о</w:t>
            </w:r>
            <w:r w:rsidRPr="0075174A">
              <w:rPr>
                <w:rFonts w:ascii="Times New Roman" w:hAnsi="Times New Roman" w:cs="Times New Roman"/>
                <w:sz w:val="28"/>
                <w:szCs w:val="28"/>
              </w:rPr>
              <w:t>сти и является одним из важнейших уроков данного цикла.</w:t>
            </w:r>
          </w:p>
        </w:tc>
        <w:tc>
          <w:tcPr>
            <w:tcW w:w="1276"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r w:rsidR="00DD623A" w:rsidRPr="0075174A" w:rsidTr="00B13623">
        <w:tc>
          <w:tcPr>
            <w:tcW w:w="675"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5</w:t>
            </w:r>
          </w:p>
        </w:tc>
        <w:tc>
          <w:tcPr>
            <w:tcW w:w="3033"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Свойства узлов</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Урок рассчитан на 1 час, так как на данном уроке рассмотрены основные свойства узлов и требует подробного объяснения материала.</w:t>
            </w:r>
          </w:p>
        </w:tc>
        <w:tc>
          <w:tcPr>
            <w:tcW w:w="1276"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r w:rsidR="00DD623A" w:rsidRPr="0075174A" w:rsidTr="00B13623">
        <w:tc>
          <w:tcPr>
            <w:tcW w:w="675"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both"/>
              <w:rPr>
                <w:rFonts w:ascii="Times New Roman" w:hAnsi="Times New Roman" w:cs="Times New Roman"/>
                <w:sz w:val="28"/>
                <w:szCs w:val="28"/>
                <w:lang w:val="en-US"/>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6</w:t>
            </w:r>
          </w:p>
        </w:tc>
        <w:tc>
          <w:tcPr>
            <w:tcW w:w="3033" w:type="dxa"/>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Изучение узлов с и</w:t>
            </w:r>
            <w:r w:rsidRPr="0075174A">
              <w:rPr>
                <w:rFonts w:ascii="Times New Roman" w:hAnsi="Times New Roman" w:cs="Times New Roman"/>
                <w:sz w:val="28"/>
                <w:szCs w:val="28"/>
              </w:rPr>
              <w:t>с</w:t>
            </w:r>
            <w:r w:rsidRPr="0075174A">
              <w:rPr>
                <w:rFonts w:ascii="Times New Roman" w:hAnsi="Times New Roman" w:cs="Times New Roman"/>
                <w:sz w:val="28"/>
                <w:szCs w:val="28"/>
              </w:rPr>
              <w:t>пользование пр</w:t>
            </w:r>
            <w:r w:rsidRPr="0075174A">
              <w:rPr>
                <w:rFonts w:ascii="Times New Roman" w:hAnsi="Times New Roman" w:cs="Times New Roman"/>
                <w:sz w:val="28"/>
                <w:szCs w:val="28"/>
              </w:rPr>
              <w:t>о</w:t>
            </w:r>
            <w:r w:rsidRPr="0075174A">
              <w:rPr>
                <w:rFonts w:ascii="Times New Roman" w:hAnsi="Times New Roman" w:cs="Times New Roman"/>
                <w:sz w:val="28"/>
                <w:szCs w:val="28"/>
              </w:rPr>
              <w:t>граммного обеспеч</w:t>
            </w:r>
            <w:r w:rsidRPr="0075174A">
              <w:rPr>
                <w:rFonts w:ascii="Times New Roman" w:hAnsi="Times New Roman" w:cs="Times New Roman"/>
                <w:sz w:val="28"/>
                <w:szCs w:val="28"/>
              </w:rPr>
              <w:t>е</w:t>
            </w:r>
            <w:r w:rsidRPr="0075174A">
              <w:rPr>
                <w:rFonts w:ascii="Times New Roman" w:hAnsi="Times New Roman" w:cs="Times New Roman"/>
                <w:sz w:val="28"/>
                <w:szCs w:val="28"/>
              </w:rPr>
              <w:lastRenderedPageBreak/>
              <w:t>ния.</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Урок рассчитан на один час. На этом уроке ученики знакомятся с програ</w:t>
            </w:r>
            <w:r w:rsidRPr="0075174A">
              <w:rPr>
                <w:rFonts w:ascii="Times New Roman" w:hAnsi="Times New Roman" w:cs="Times New Roman"/>
                <w:sz w:val="28"/>
                <w:szCs w:val="28"/>
              </w:rPr>
              <w:t>м</w:t>
            </w:r>
            <w:r w:rsidRPr="0075174A">
              <w:rPr>
                <w:rFonts w:ascii="Times New Roman" w:hAnsi="Times New Roman" w:cs="Times New Roman"/>
                <w:sz w:val="28"/>
                <w:szCs w:val="28"/>
              </w:rPr>
              <w:t xml:space="preserve">мой </w:t>
            </w:r>
            <w:proofErr w:type="spellStart"/>
            <w:r w:rsidRPr="0075174A">
              <w:rPr>
                <w:rFonts w:ascii="Times New Roman" w:hAnsi="Times New Roman" w:cs="Times New Roman"/>
                <w:sz w:val="28"/>
                <w:szCs w:val="28"/>
                <w:lang w:val="en-US"/>
              </w:rPr>
              <w:t>KnotPlot</w:t>
            </w:r>
            <w:proofErr w:type="spellEnd"/>
            <w:r w:rsidRPr="0075174A">
              <w:rPr>
                <w:rFonts w:ascii="Times New Roman" w:hAnsi="Times New Roman" w:cs="Times New Roman"/>
                <w:sz w:val="28"/>
                <w:szCs w:val="28"/>
              </w:rPr>
              <w:t>, которая на этом уроке и на всех последующих уроках будет, носит демонстрационный характер. На данном уроке школьники еще знак</w:t>
            </w:r>
            <w:r w:rsidRPr="0075174A">
              <w:rPr>
                <w:rFonts w:ascii="Times New Roman" w:hAnsi="Times New Roman" w:cs="Times New Roman"/>
                <w:sz w:val="28"/>
                <w:szCs w:val="28"/>
              </w:rPr>
              <w:t>о</w:t>
            </w:r>
            <w:r w:rsidRPr="0075174A">
              <w:rPr>
                <w:rFonts w:ascii="Times New Roman" w:hAnsi="Times New Roman" w:cs="Times New Roman"/>
                <w:sz w:val="28"/>
                <w:szCs w:val="28"/>
              </w:rPr>
              <w:lastRenderedPageBreak/>
              <w:t>мятся с разным представлением одного и того же узла.</w:t>
            </w:r>
          </w:p>
        </w:tc>
        <w:tc>
          <w:tcPr>
            <w:tcW w:w="1276"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p w:rsidR="00DD623A" w:rsidRPr="0075174A" w:rsidRDefault="00DD623A" w:rsidP="005B3974">
            <w:pPr>
              <w:spacing w:after="0" w:line="240" w:lineRule="auto"/>
              <w:ind w:firstLine="454"/>
              <w:jc w:val="center"/>
              <w:rPr>
                <w:rFonts w:ascii="Times New Roman" w:hAnsi="Times New Roman" w:cs="Times New Roman"/>
                <w:sz w:val="28"/>
                <w:szCs w:val="28"/>
              </w:rPr>
            </w:pPr>
          </w:p>
        </w:tc>
      </w:tr>
      <w:tr w:rsidR="00DD623A" w:rsidRPr="0075174A" w:rsidTr="00B13623">
        <w:tc>
          <w:tcPr>
            <w:tcW w:w="675"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7</w:t>
            </w:r>
          </w:p>
        </w:tc>
        <w:tc>
          <w:tcPr>
            <w:tcW w:w="3033" w:type="dxa"/>
          </w:tcPr>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Изучение узлов с и</w:t>
            </w:r>
            <w:r w:rsidRPr="0075174A">
              <w:rPr>
                <w:rFonts w:ascii="Times New Roman" w:hAnsi="Times New Roman" w:cs="Times New Roman"/>
                <w:sz w:val="28"/>
                <w:szCs w:val="28"/>
              </w:rPr>
              <w:t>с</w:t>
            </w:r>
            <w:r w:rsidRPr="0075174A">
              <w:rPr>
                <w:rFonts w:ascii="Times New Roman" w:hAnsi="Times New Roman" w:cs="Times New Roman"/>
                <w:sz w:val="28"/>
                <w:szCs w:val="28"/>
              </w:rPr>
              <w:t>пользованием пр</w:t>
            </w:r>
            <w:r w:rsidRPr="0075174A">
              <w:rPr>
                <w:rFonts w:ascii="Times New Roman" w:hAnsi="Times New Roman" w:cs="Times New Roman"/>
                <w:sz w:val="28"/>
                <w:szCs w:val="28"/>
              </w:rPr>
              <w:t>о</w:t>
            </w:r>
            <w:r w:rsidRPr="0075174A">
              <w:rPr>
                <w:rFonts w:ascii="Times New Roman" w:hAnsi="Times New Roman" w:cs="Times New Roman"/>
                <w:sz w:val="28"/>
                <w:szCs w:val="28"/>
              </w:rPr>
              <w:t>граммного обеспеч</w:t>
            </w:r>
            <w:r w:rsidRPr="0075174A">
              <w:rPr>
                <w:rFonts w:ascii="Times New Roman" w:hAnsi="Times New Roman" w:cs="Times New Roman"/>
                <w:sz w:val="28"/>
                <w:szCs w:val="28"/>
              </w:rPr>
              <w:t>е</w:t>
            </w:r>
            <w:r w:rsidRPr="0075174A">
              <w:rPr>
                <w:rFonts w:ascii="Times New Roman" w:hAnsi="Times New Roman" w:cs="Times New Roman"/>
                <w:sz w:val="28"/>
                <w:szCs w:val="28"/>
              </w:rPr>
              <w:t>ния (работа с зеркал</w:t>
            </w:r>
            <w:r w:rsidRPr="0075174A">
              <w:rPr>
                <w:rFonts w:ascii="Times New Roman" w:hAnsi="Times New Roman" w:cs="Times New Roman"/>
                <w:sz w:val="28"/>
                <w:szCs w:val="28"/>
              </w:rPr>
              <w:t>ь</w:t>
            </w:r>
            <w:r w:rsidRPr="0075174A">
              <w:rPr>
                <w:rFonts w:ascii="Times New Roman" w:hAnsi="Times New Roman" w:cs="Times New Roman"/>
                <w:sz w:val="28"/>
                <w:szCs w:val="28"/>
              </w:rPr>
              <w:t>ными узлами).</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На данном уроке учащиеся повторяют уже то, что знают о зеркальных узлах и пытаются, самостоятельно используя программу </w:t>
            </w:r>
            <w:proofErr w:type="spellStart"/>
            <w:r w:rsidRPr="0075174A">
              <w:rPr>
                <w:rFonts w:ascii="Times New Roman" w:hAnsi="Times New Roman" w:cs="Times New Roman"/>
                <w:sz w:val="28"/>
                <w:szCs w:val="28"/>
                <w:lang w:val="en-US"/>
              </w:rPr>
              <w:t>KnotPlot</w:t>
            </w:r>
            <w:proofErr w:type="spellEnd"/>
            <w:r w:rsidRPr="0075174A">
              <w:rPr>
                <w:rFonts w:ascii="Times New Roman" w:hAnsi="Times New Roman" w:cs="Times New Roman"/>
                <w:sz w:val="28"/>
                <w:szCs w:val="28"/>
              </w:rPr>
              <w:t xml:space="preserve"> в качестве демо</w:t>
            </w:r>
            <w:r w:rsidRPr="0075174A">
              <w:rPr>
                <w:rFonts w:ascii="Times New Roman" w:hAnsi="Times New Roman" w:cs="Times New Roman"/>
                <w:sz w:val="28"/>
                <w:szCs w:val="28"/>
              </w:rPr>
              <w:t>н</w:t>
            </w:r>
            <w:r w:rsidRPr="0075174A">
              <w:rPr>
                <w:rFonts w:ascii="Times New Roman" w:hAnsi="Times New Roman" w:cs="Times New Roman"/>
                <w:sz w:val="28"/>
                <w:szCs w:val="28"/>
              </w:rPr>
              <w:t>страции.</w:t>
            </w:r>
          </w:p>
        </w:tc>
        <w:tc>
          <w:tcPr>
            <w:tcW w:w="1276"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p w:rsidR="00DD623A" w:rsidRPr="0075174A" w:rsidRDefault="00DD623A" w:rsidP="005B3974">
            <w:pPr>
              <w:spacing w:after="0" w:line="240" w:lineRule="auto"/>
              <w:ind w:firstLine="454"/>
              <w:jc w:val="center"/>
              <w:rPr>
                <w:rFonts w:ascii="Times New Roman" w:hAnsi="Times New Roman" w:cs="Times New Roman"/>
                <w:sz w:val="28"/>
                <w:szCs w:val="28"/>
              </w:rPr>
            </w:pPr>
          </w:p>
        </w:tc>
      </w:tr>
      <w:tr w:rsidR="00DD623A" w:rsidRPr="0075174A" w:rsidTr="00B13623">
        <w:tc>
          <w:tcPr>
            <w:tcW w:w="675" w:type="dxa"/>
            <w:tcBorders>
              <w:bottom w:val="nil"/>
            </w:tcBorders>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8</w:t>
            </w:r>
          </w:p>
        </w:tc>
        <w:tc>
          <w:tcPr>
            <w:tcW w:w="3033" w:type="dxa"/>
            <w:tcBorders>
              <w:bottom w:val="nil"/>
            </w:tcBorders>
          </w:tcPr>
          <w:p w:rsidR="00DD623A" w:rsidRPr="0075174A" w:rsidRDefault="00DD623A" w:rsidP="005B3974">
            <w:pPr>
              <w:spacing w:after="0" w:line="240" w:lineRule="auto"/>
              <w:ind w:firstLine="454"/>
              <w:jc w:val="both"/>
              <w:rPr>
                <w:rFonts w:ascii="Times New Roman" w:hAnsi="Times New Roman" w:cs="Times New Roman"/>
                <w:sz w:val="28"/>
                <w:szCs w:val="28"/>
              </w:rPr>
            </w:pPr>
          </w:p>
          <w:p w:rsidR="00DD623A" w:rsidRPr="0075174A" w:rsidRDefault="00DD623A" w:rsidP="005B3974">
            <w:pPr>
              <w:spacing w:after="0" w:line="240" w:lineRule="auto"/>
              <w:jc w:val="both"/>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Изучение узлов с и</w:t>
            </w:r>
            <w:r w:rsidRPr="0075174A">
              <w:rPr>
                <w:rFonts w:ascii="Times New Roman" w:hAnsi="Times New Roman" w:cs="Times New Roman"/>
                <w:sz w:val="28"/>
                <w:szCs w:val="28"/>
              </w:rPr>
              <w:t>с</w:t>
            </w:r>
            <w:r w:rsidRPr="0075174A">
              <w:rPr>
                <w:rFonts w:ascii="Times New Roman" w:hAnsi="Times New Roman" w:cs="Times New Roman"/>
                <w:sz w:val="28"/>
                <w:szCs w:val="28"/>
              </w:rPr>
              <w:t>пользованием пр</w:t>
            </w:r>
            <w:r w:rsidRPr="0075174A">
              <w:rPr>
                <w:rFonts w:ascii="Times New Roman" w:hAnsi="Times New Roman" w:cs="Times New Roman"/>
                <w:sz w:val="28"/>
                <w:szCs w:val="28"/>
              </w:rPr>
              <w:t>о</w:t>
            </w:r>
            <w:r w:rsidRPr="0075174A">
              <w:rPr>
                <w:rFonts w:ascii="Times New Roman" w:hAnsi="Times New Roman" w:cs="Times New Roman"/>
                <w:sz w:val="28"/>
                <w:szCs w:val="28"/>
              </w:rPr>
              <w:t>граммного обеспеч</w:t>
            </w:r>
            <w:r w:rsidRPr="0075174A">
              <w:rPr>
                <w:rFonts w:ascii="Times New Roman" w:hAnsi="Times New Roman" w:cs="Times New Roman"/>
                <w:sz w:val="28"/>
                <w:szCs w:val="28"/>
              </w:rPr>
              <w:t>е</w:t>
            </w:r>
            <w:r w:rsidRPr="0075174A">
              <w:rPr>
                <w:rFonts w:ascii="Times New Roman" w:hAnsi="Times New Roman" w:cs="Times New Roman"/>
                <w:sz w:val="28"/>
                <w:szCs w:val="28"/>
              </w:rPr>
              <w:t>ния (работа с раскр</w:t>
            </w:r>
            <w:r w:rsidRPr="0075174A">
              <w:rPr>
                <w:rFonts w:ascii="Times New Roman" w:hAnsi="Times New Roman" w:cs="Times New Roman"/>
                <w:sz w:val="28"/>
                <w:szCs w:val="28"/>
              </w:rPr>
              <w:t>а</w:t>
            </w:r>
            <w:r w:rsidRPr="0075174A">
              <w:rPr>
                <w:rFonts w:ascii="Times New Roman" w:hAnsi="Times New Roman" w:cs="Times New Roman"/>
                <w:sz w:val="28"/>
                <w:szCs w:val="28"/>
              </w:rPr>
              <w:t>шиванием узлов).</w:t>
            </w:r>
          </w:p>
        </w:tc>
        <w:tc>
          <w:tcPr>
            <w:tcW w:w="5011" w:type="dxa"/>
            <w:tcBorders>
              <w:bottom w:val="nil"/>
            </w:tcBorders>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Данный урок разработан на один час. На этом уроке ученики повторяют то, что знают о раскрашивании узлов и с</w:t>
            </w:r>
            <w:r w:rsidRPr="0075174A">
              <w:rPr>
                <w:rFonts w:ascii="Times New Roman" w:hAnsi="Times New Roman" w:cs="Times New Roman"/>
                <w:sz w:val="28"/>
                <w:szCs w:val="28"/>
              </w:rPr>
              <w:t>о</w:t>
            </w:r>
            <w:r w:rsidRPr="0075174A">
              <w:rPr>
                <w:rFonts w:ascii="Times New Roman" w:hAnsi="Times New Roman" w:cs="Times New Roman"/>
                <w:sz w:val="28"/>
                <w:szCs w:val="28"/>
              </w:rPr>
              <w:t>ставляющих узла. Особенностью этого является использование программного обеспечения и работа с узлами с  бол</w:t>
            </w:r>
            <w:r w:rsidRPr="0075174A">
              <w:rPr>
                <w:rFonts w:ascii="Times New Roman" w:hAnsi="Times New Roman" w:cs="Times New Roman"/>
                <w:sz w:val="28"/>
                <w:szCs w:val="28"/>
              </w:rPr>
              <w:t>ь</w:t>
            </w:r>
            <w:r w:rsidRPr="0075174A">
              <w:rPr>
                <w:rFonts w:ascii="Times New Roman" w:hAnsi="Times New Roman" w:cs="Times New Roman"/>
                <w:sz w:val="28"/>
                <w:szCs w:val="28"/>
              </w:rPr>
              <w:t>шим числом пересечений.</w:t>
            </w:r>
          </w:p>
        </w:tc>
        <w:tc>
          <w:tcPr>
            <w:tcW w:w="1276" w:type="dxa"/>
            <w:tcBorders>
              <w:bottom w:val="nil"/>
            </w:tcBorders>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bl>
    <w:p w:rsidR="00DD623A" w:rsidRPr="0075174A" w:rsidRDefault="00DD623A" w:rsidP="0068134F">
      <w:pPr>
        <w:spacing w:after="0" w:line="240" w:lineRule="auto"/>
        <w:rPr>
          <w:rFonts w:ascii="Times New Roman" w:hAnsi="Times New Roman" w:cs="Times New Roman"/>
          <w:sz w:val="28"/>
          <w:szCs w:val="28"/>
        </w:rPr>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033"/>
        <w:gridCol w:w="5011"/>
        <w:gridCol w:w="1276"/>
      </w:tblGrid>
      <w:tr w:rsidR="00DD623A" w:rsidRPr="0075174A" w:rsidTr="00B13623">
        <w:tc>
          <w:tcPr>
            <w:tcW w:w="675" w:type="dxa"/>
          </w:tcPr>
          <w:p w:rsidR="00DD623A" w:rsidRPr="0075174A" w:rsidRDefault="00DD623A" w:rsidP="005B3974">
            <w:pPr>
              <w:spacing w:after="0" w:line="240" w:lineRule="auto"/>
              <w:rPr>
                <w:rFonts w:ascii="Times New Roman" w:hAnsi="Times New Roman" w:cs="Times New Roman"/>
                <w:sz w:val="28"/>
                <w:szCs w:val="28"/>
                <w:lang w:val="en-US"/>
              </w:rPr>
            </w:pPr>
          </w:p>
          <w:p w:rsidR="00DD623A" w:rsidRPr="0075174A" w:rsidRDefault="00DD623A" w:rsidP="005B3974">
            <w:pPr>
              <w:spacing w:after="0" w:line="240" w:lineRule="auto"/>
              <w:jc w:val="center"/>
              <w:rPr>
                <w:rFonts w:ascii="Times New Roman" w:hAnsi="Times New Roman" w:cs="Times New Roman"/>
                <w:sz w:val="28"/>
                <w:szCs w:val="28"/>
                <w:lang w:val="en-US"/>
              </w:rPr>
            </w:pPr>
          </w:p>
          <w:p w:rsidR="00DD623A" w:rsidRPr="0075174A" w:rsidRDefault="00DD623A" w:rsidP="005B3974">
            <w:pPr>
              <w:spacing w:after="0" w:line="240" w:lineRule="auto"/>
              <w:jc w:val="center"/>
              <w:rPr>
                <w:rFonts w:ascii="Times New Roman" w:hAnsi="Times New Roman" w:cs="Times New Roman"/>
                <w:sz w:val="28"/>
                <w:szCs w:val="28"/>
                <w:lang w:val="en-US"/>
              </w:rPr>
            </w:pPr>
            <w:r w:rsidRPr="0075174A">
              <w:rPr>
                <w:rFonts w:ascii="Times New Roman" w:hAnsi="Times New Roman" w:cs="Times New Roman"/>
                <w:sz w:val="28"/>
                <w:szCs w:val="28"/>
              </w:rPr>
              <w:t>9</w:t>
            </w:r>
          </w:p>
          <w:p w:rsidR="00DD623A" w:rsidRPr="0075174A" w:rsidRDefault="00DD623A" w:rsidP="005B3974">
            <w:pPr>
              <w:spacing w:after="0" w:line="240" w:lineRule="auto"/>
              <w:jc w:val="center"/>
              <w:rPr>
                <w:rFonts w:ascii="Times New Roman" w:hAnsi="Times New Roman" w:cs="Times New Roman"/>
                <w:sz w:val="28"/>
                <w:szCs w:val="28"/>
                <w:lang w:val="en-US"/>
              </w:rPr>
            </w:pPr>
          </w:p>
        </w:tc>
        <w:tc>
          <w:tcPr>
            <w:tcW w:w="3033" w:type="dxa"/>
          </w:tcPr>
          <w:p w:rsidR="00DD623A" w:rsidRPr="0075174A" w:rsidRDefault="00DD623A" w:rsidP="005B3974">
            <w:pPr>
              <w:spacing w:after="0" w:line="240" w:lineRule="auto"/>
              <w:jc w:val="center"/>
              <w:rPr>
                <w:rFonts w:ascii="Times New Roman" w:hAnsi="Times New Roman" w:cs="Times New Roman"/>
                <w:sz w:val="28"/>
                <w:szCs w:val="28"/>
                <w:lang w:val="en-US"/>
              </w:rPr>
            </w:pPr>
          </w:p>
          <w:p w:rsidR="00DD623A" w:rsidRPr="0075174A" w:rsidRDefault="00DD623A" w:rsidP="005B3974">
            <w:pPr>
              <w:spacing w:after="0" w:line="240" w:lineRule="auto"/>
              <w:jc w:val="center"/>
              <w:rPr>
                <w:rFonts w:ascii="Times New Roman" w:hAnsi="Times New Roman" w:cs="Times New Roman"/>
                <w:sz w:val="28"/>
                <w:szCs w:val="28"/>
                <w:lang w:val="en-US"/>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Работа с трехмерным пространством.</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Урок, который является одним из ва</w:t>
            </w:r>
            <w:r w:rsidRPr="0075174A">
              <w:rPr>
                <w:rFonts w:ascii="Times New Roman" w:hAnsi="Times New Roman" w:cs="Times New Roman"/>
                <w:sz w:val="28"/>
                <w:szCs w:val="28"/>
              </w:rPr>
              <w:t>ж</w:t>
            </w:r>
            <w:r w:rsidRPr="0075174A">
              <w:rPr>
                <w:rFonts w:ascii="Times New Roman" w:hAnsi="Times New Roman" w:cs="Times New Roman"/>
                <w:sz w:val="28"/>
                <w:szCs w:val="28"/>
              </w:rPr>
              <w:t>нейших. На этом уроке учащиеся зн</w:t>
            </w:r>
            <w:r w:rsidRPr="0075174A">
              <w:rPr>
                <w:rFonts w:ascii="Times New Roman" w:hAnsi="Times New Roman" w:cs="Times New Roman"/>
                <w:sz w:val="28"/>
                <w:szCs w:val="28"/>
              </w:rPr>
              <w:t>а</w:t>
            </w:r>
            <w:r w:rsidRPr="0075174A">
              <w:rPr>
                <w:rFonts w:ascii="Times New Roman" w:hAnsi="Times New Roman" w:cs="Times New Roman"/>
                <w:sz w:val="28"/>
                <w:szCs w:val="28"/>
              </w:rPr>
              <w:t>комятся с объектами пространства и учатся строить проекции узлов на гр</w:t>
            </w:r>
            <w:r w:rsidRPr="0075174A">
              <w:rPr>
                <w:rFonts w:ascii="Times New Roman" w:hAnsi="Times New Roman" w:cs="Times New Roman"/>
                <w:sz w:val="28"/>
                <w:szCs w:val="28"/>
              </w:rPr>
              <w:t>а</w:t>
            </w:r>
            <w:r w:rsidRPr="0075174A">
              <w:rPr>
                <w:rFonts w:ascii="Times New Roman" w:hAnsi="Times New Roman" w:cs="Times New Roman"/>
                <w:sz w:val="28"/>
                <w:szCs w:val="28"/>
              </w:rPr>
              <w:t>ни этого объекта.</w:t>
            </w:r>
          </w:p>
        </w:tc>
        <w:tc>
          <w:tcPr>
            <w:tcW w:w="1276"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r w:rsidR="00DD623A" w:rsidRPr="0075174A" w:rsidTr="00B13623">
        <w:tc>
          <w:tcPr>
            <w:tcW w:w="675"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10</w:t>
            </w:r>
          </w:p>
        </w:tc>
        <w:tc>
          <w:tcPr>
            <w:tcW w:w="3033" w:type="dxa"/>
          </w:tcPr>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Изучение узлов с и</w:t>
            </w:r>
            <w:r w:rsidRPr="0075174A">
              <w:rPr>
                <w:rFonts w:ascii="Times New Roman" w:hAnsi="Times New Roman" w:cs="Times New Roman"/>
                <w:sz w:val="28"/>
                <w:szCs w:val="28"/>
              </w:rPr>
              <w:t>с</w:t>
            </w:r>
            <w:r w:rsidRPr="0075174A">
              <w:rPr>
                <w:rFonts w:ascii="Times New Roman" w:hAnsi="Times New Roman" w:cs="Times New Roman"/>
                <w:sz w:val="28"/>
                <w:szCs w:val="28"/>
              </w:rPr>
              <w:t>пользованием пр</w:t>
            </w:r>
            <w:r w:rsidRPr="0075174A">
              <w:rPr>
                <w:rFonts w:ascii="Times New Roman" w:hAnsi="Times New Roman" w:cs="Times New Roman"/>
                <w:sz w:val="28"/>
                <w:szCs w:val="28"/>
              </w:rPr>
              <w:t>о</w:t>
            </w:r>
            <w:r w:rsidRPr="0075174A">
              <w:rPr>
                <w:rFonts w:ascii="Times New Roman" w:hAnsi="Times New Roman" w:cs="Times New Roman"/>
                <w:sz w:val="28"/>
                <w:szCs w:val="28"/>
              </w:rPr>
              <w:t>граммного обеспеч</w:t>
            </w:r>
            <w:r w:rsidRPr="0075174A">
              <w:rPr>
                <w:rFonts w:ascii="Times New Roman" w:hAnsi="Times New Roman" w:cs="Times New Roman"/>
                <w:sz w:val="28"/>
                <w:szCs w:val="28"/>
              </w:rPr>
              <w:t>е</w:t>
            </w:r>
            <w:r w:rsidRPr="0075174A">
              <w:rPr>
                <w:rFonts w:ascii="Times New Roman" w:hAnsi="Times New Roman" w:cs="Times New Roman"/>
                <w:sz w:val="28"/>
                <w:szCs w:val="28"/>
              </w:rPr>
              <w:t>ния (работа с ориент</w:t>
            </w:r>
            <w:r w:rsidRPr="0075174A">
              <w:rPr>
                <w:rFonts w:ascii="Times New Roman" w:hAnsi="Times New Roman" w:cs="Times New Roman"/>
                <w:sz w:val="28"/>
                <w:szCs w:val="28"/>
              </w:rPr>
              <w:t>и</w:t>
            </w:r>
            <w:r w:rsidRPr="0075174A">
              <w:rPr>
                <w:rFonts w:ascii="Times New Roman" w:hAnsi="Times New Roman" w:cs="Times New Roman"/>
                <w:sz w:val="28"/>
                <w:szCs w:val="28"/>
              </w:rPr>
              <w:t>рованными узлами).</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На данном уроке ученики знакомятся с понятиями ориентированного и неор</w:t>
            </w:r>
            <w:r w:rsidRPr="0075174A">
              <w:rPr>
                <w:rFonts w:ascii="Times New Roman" w:hAnsi="Times New Roman" w:cs="Times New Roman"/>
                <w:sz w:val="28"/>
                <w:szCs w:val="28"/>
              </w:rPr>
              <w:t>и</w:t>
            </w:r>
            <w:r w:rsidRPr="0075174A">
              <w:rPr>
                <w:rFonts w:ascii="Times New Roman" w:hAnsi="Times New Roman" w:cs="Times New Roman"/>
                <w:sz w:val="28"/>
                <w:szCs w:val="28"/>
              </w:rPr>
              <w:t>ентированного узлов. Учатся строить их на плоскости и отличать друг от друга.</w:t>
            </w:r>
          </w:p>
        </w:tc>
        <w:tc>
          <w:tcPr>
            <w:tcW w:w="1276"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r w:rsidR="00DD623A" w:rsidRPr="0075174A" w:rsidTr="00B13623">
        <w:tc>
          <w:tcPr>
            <w:tcW w:w="675"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11</w:t>
            </w:r>
          </w:p>
        </w:tc>
        <w:tc>
          <w:tcPr>
            <w:tcW w:w="3033" w:type="dxa"/>
          </w:tcPr>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Изучение узлов с и</w:t>
            </w:r>
            <w:r w:rsidRPr="0075174A">
              <w:rPr>
                <w:rFonts w:ascii="Times New Roman" w:hAnsi="Times New Roman" w:cs="Times New Roman"/>
                <w:sz w:val="28"/>
                <w:szCs w:val="28"/>
              </w:rPr>
              <w:t>с</w:t>
            </w:r>
            <w:r w:rsidRPr="0075174A">
              <w:rPr>
                <w:rFonts w:ascii="Times New Roman" w:hAnsi="Times New Roman" w:cs="Times New Roman"/>
                <w:sz w:val="28"/>
                <w:szCs w:val="28"/>
              </w:rPr>
              <w:t>пользованием пр</w:t>
            </w:r>
            <w:r w:rsidRPr="0075174A">
              <w:rPr>
                <w:rFonts w:ascii="Times New Roman" w:hAnsi="Times New Roman" w:cs="Times New Roman"/>
                <w:sz w:val="28"/>
                <w:szCs w:val="28"/>
              </w:rPr>
              <w:t>о</w:t>
            </w:r>
            <w:r w:rsidRPr="0075174A">
              <w:rPr>
                <w:rFonts w:ascii="Times New Roman" w:hAnsi="Times New Roman" w:cs="Times New Roman"/>
                <w:sz w:val="28"/>
                <w:szCs w:val="28"/>
              </w:rPr>
              <w:t>граммного обеспеч</w:t>
            </w:r>
            <w:r w:rsidRPr="0075174A">
              <w:rPr>
                <w:rFonts w:ascii="Times New Roman" w:hAnsi="Times New Roman" w:cs="Times New Roman"/>
                <w:sz w:val="28"/>
                <w:szCs w:val="28"/>
              </w:rPr>
              <w:t>е</w:t>
            </w:r>
            <w:r w:rsidRPr="0075174A">
              <w:rPr>
                <w:rFonts w:ascii="Times New Roman" w:hAnsi="Times New Roman" w:cs="Times New Roman"/>
                <w:sz w:val="28"/>
                <w:szCs w:val="28"/>
              </w:rPr>
              <w:t>ния (простые и соста</w:t>
            </w:r>
            <w:r w:rsidRPr="0075174A">
              <w:rPr>
                <w:rFonts w:ascii="Times New Roman" w:hAnsi="Times New Roman" w:cs="Times New Roman"/>
                <w:sz w:val="28"/>
                <w:szCs w:val="28"/>
              </w:rPr>
              <w:t>в</w:t>
            </w:r>
            <w:r w:rsidRPr="0075174A">
              <w:rPr>
                <w:rFonts w:ascii="Times New Roman" w:hAnsi="Times New Roman" w:cs="Times New Roman"/>
                <w:sz w:val="28"/>
                <w:szCs w:val="28"/>
              </w:rPr>
              <w:t>ные узлы).</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Урок рассчитан на один час, на кот</w:t>
            </w:r>
            <w:r w:rsidRPr="0075174A">
              <w:rPr>
                <w:rFonts w:ascii="Times New Roman" w:hAnsi="Times New Roman" w:cs="Times New Roman"/>
                <w:sz w:val="28"/>
                <w:szCs w:val="28"/>
              </w:rPr>
              <w:t>о</w:t>
            </w:r>
            <w:r w:rsidRPr="0075174A">
              <w:rPr>
                <w:rFonts w:ascii="Times New Roman" w:hAnsi="Times New Roman" w:cs="Times New Roman"/>
                <w:sz w:val="28"/>
                <w:szCs w:val="28"/>
              </w:rPr>
              <w:t>ром учащиеся знакомятся с понятиями простого и составного узлов. Учатся строить их на плоскости и создавать самостоятельно.</w:t>
            </w:r>
          </w:p>
        </w:tc>
        <w:tc>
          <w:tcPr>
            <w:tcW w:w="1276"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p w:rsidR="00DD623A" w:rsidRPr="0075174A" w:rsidRDefault="00DD623A" w:rsidP="005B3974">
            <w:pPr>
              <w:spacing w:after="0" w:line="240" w:lineRule="auto"/>
              <w:ind w:firstLine="454"/>
              <w:jc w:val="center"/>
              <w:rPr>
                <w:rFonts w:ascii="Times New Roman" w:hAnsi="Times New Roman" w:cs="Times New Roman"/>
                <w:sz w:val="28"/>
                <w:szCs w:val="28"/>
              </w:rPr>
            </w:pPr>
          </w:p>
        </w:tc>
      </w:tr>
      <w:tr w:rsidR="00DD623A" w:rsidRPr="0075174A" w:rsidTr="00B13623">
        <w:tc>
          <w:tcPr>
            <w:tcW w:w="675"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12</w:t>
            </w:r>
          </w:p>
        </w:tc>
        <w:tc>
          <w:tcPr>
            <w:tcW w:w="3033" w:type="dxa"/>
          </w:tcPr>
          <w:p w:rsidR="00DD623A" w:rsidRPr="0075174A" w:rsidRDefault="00DD623A" w:rsidP="005B3974">
            <w:pPr>
              <w:spacing w:after="0" w:line="240" w:lineRule="auto"/>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Закрепление пройде</w:t>
            </w:r>
            <w:r w:rsidRPr="0075174A">
              <w:rPr>
                <w:rFonts w:ascii="Times New Roman" w:hAnsi="Times New Roman" w:cs="Times New Roman"/>
                <w:sz w:val="28"/>
                <w:szCs w:val="28"/>
              </w:rPr>
              <w:t>н</w:t>
            </w:r>
            <w:r w:rsidRPr="0075174A">
              <w:rPr>
                <w:rFonts w:ascii="Times New Roman" w:hAnsi="Times New Roman" w:cs="Times New Roman"/>
                <w:sz w:val="28"/>
                <w:szCs w:val="28"/>
              </w:rPr>
              <w:t>ного материала.</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Урок рассчитан на один час, на кот</w:t>
            </w:r>
            <w:r w:rsidRPr="0075174A">
              <w:rPr>
                <w:rFonts w:ascii="Times New Roman" w:hAnsi="Times New Roman" w:cs="Times New Roman"/>
                <w:sz w:val="28"/>
                <w:szCs w:val="28"/>
              </w:rPr>
              <w:t>о</w:t>
            </w:r>
            <w:r w:rsidRPr="0075174A">
              <w:rPr>
                <w:rFonts w:ascii="Times New Roman" w:hAnsi="Times New Roman" w:cs="Times New Roman"/>
                <w:sz w:val="28"/>
                <w:szCs w:val="28"/>
              </w:rPr>
              <w:t>ром ученики, выполняя самостоятел</w:t>
            </w:r>
            <w:r w:rsidRPr="0075174A">
              <w:rPr>
                <w:rFonts w:ascii="Times New Roman" w:hAnsi="Times New Roman" w:cs="Times New Roman"/>
                <w:sz w:val="28"/>
                <w:szCs w:val="28"/>
              </w:rPr>
              <w:t>ь</w:t>
            </w:r>
            <w:r w:rsidRPr="0075174A">
              <w:rPr>
                <w:rFonts w:ascii="Times New Roman" w:hAnsi="Times New Roman" w:cs="Times New Roman"/>
                <w:sz w:val="28"/>
                <w:szCs w:val="28"/>
              </w:rPr>
              <w:t>ные задания, повторяют все то, что б</w:t>
            </w:r>
            <w:r w:rsidRPr="0075174A">
              <w:rPr>
                <w:rFonts w:ascii="Times New Roman" w:hAnsi="Times New Roman" w:cs="Times New Roman"/>
                <w:sz w:val="28"/>
                <w:szCs w:val="28"/>
              </w:rPr>
              <w:t>ы</w:t>
            </w:r>
            <w:r w:rsidRPr="0075174A">
              <w:rPr>
                <w:rFonts w:ascii="Times New Roman" w:hAnsi="Times New Roman" w:cs="Times New Roman"/>
                <w:sz w:val="28"/>
                <w:szCs w:val="28"/>
              </w:rPr>
              <w:t>ло предложено им при изучении курса.</w:t>
            </w:r>
          </w:p>
        </w:tc>
        <w:tc>
          <w:tcPr>
            <w:tcW w:w="1276"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r w:rsidR="00DD623A" w:rsidRPr="0075174A" w:rsidTr="00B13623">
        <w:tc>
          <w:tcPr>
            <w:tcW w:w="675"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13</w:t>
            </w:r>
          </w:p>
        </w:tc>
        <w:tc>
          <w:tcPr>
            <w:tcW w:w="3033"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Закрепление пройде</w:t>
            </w:r>
            <w:r w:rsidRPr="0075174A">
              <w:rPr>
                <w:rFonts w:ascii="Times New Roman" w:hAnsi="Times New Roman" w:cs="Times New Roman"/>
                <w:sz w:val="28"/>
                <w:szCs w:val="28"/>
              </w:rPr>
              <w:t>н</w:t>
            </w:r>
            <w:r w:rsidRPr="0075174A">
              <w:rPr>
                <w:rFonts w:ascii="Times New Roman" w:hAnsi="Times New Roman" w:cs="Times New Roman"/>
                <w:sz w:val="28"/>
                <w:szCs w:val="28"/>
              </w:rPr>
              <w:t>ного материала (зан</w:t>
            </w:r>
            <w:r w:rsidRPr="0075174A">
              <w:rPr>
                <w:rFonts w:ascii="Times New Roman" w:hAnsi="Times New Roman" w:cs="Times New Roman"/>
                <w:sz w:val="28"/>
                <w:szCs w:val="28"/>
              </w:rPr>
              <w:t>я</w:t>
            </w:r>
            <w:r w:rsidRPr="0075174A">
              <w:rPr>
                <w:rFonts w:ascii="Times New Roman" w:hAnsi="Times New Roman" w:cs="Times New Roman"/>
                <w:sz w:val="28"/>
                <w:szCs w:val="28"/>
              </w:rPr>
              <w:t>тие второе).</w:t>
            </w:r>
          </w:p>
        </w:tc>
        <w:tc>
          <w:tcPr>
            <w:tcW w:w="5011" w:type="dxa"/>
          </w:tcPr>
          <w:p w:rsidR="00DD623A" w:rsidRPr="0075174A" w:rsidRDefault="00DD623A" w:rsidP="005B3974">
            <w:pPr>
              <w:spacing w:after="0" w:line="240" w:lineRule="auto"/>
              <w:jc w:val="both"/>
              <w:rPr>
                <w:rFonts w:ascii="Times New Roman" w:hAnsi="Times New Roman" w:cs="Times New Roman"/>
                <w:sz w:val="28"/>
                <w:szCs w:val="28"/>
              </w:rPr>
            </w:pPr>
            <w:r w:rsidRPr="0075174A">
              <w:rPr>
                <w:rFonts w:ascii="Times New Roman" w:hAnsi="Times New Roman" w:cs="Times New Roman"/>
                <w:sz w:val="28"/>
                <w:szCs w:val="28"/>
              </w:rPr>
              <w:t>Урок рассчитан на один час, на кот</w:t>
            </w:r>
            <w:r w:rsidRPr="0075174A">
              <w:rPr>
                <w:rFonts w:ascii="Times New Roman" w:hAnsi="Times New Roman" w:cs="Times New Roman"/>
                <w:sz w:val="28"/>
                <w:szCs w:val="28"/>
              </w:rPr>
              <w:t>о</w:t>
            </w:r>
            <w:r w:rsidRPr="0075174A">
              <w:rPr>
                <w:rFonts w:ascii="Times New Roman" w:hAnsi="Times New Roman" w:cs="Times New Roman"/>
                <w:sz w:val="28"/>
                <w:szCs w:val="28"/>
              </w:rPr>
              <w:t>ром ученики повторяют пройденный материал. Данный урок является з</w:t>
            </w:r>
            <w:r w:rsidRPr="0075174A">
              <w:rPr>
                <w:rFonts w:ascii="Times New Roman" w:hAnsi="Times New Roman" w:cs="Times New Roman"/>
                <w:sz w:val="28"/>
                <w:szCs w:val="28"/>
              </w:rPr>
              <w:t>а</w:t>
            </w:r>
            <w:r w:rsidRPr="0075174A">
              <w:rPr>
                <w:rFonts w:ascii="Times New Roman" w:hAnsi="Times New Roman" w:cs="Times New Roman"/>
                <w:sz w:val="28"/>
                <w:szCs w:val="28"/>
              </w:rPr>
              <w:t>ключительным в этом курсе занятий посвященным развитию простра</w:t>
            </w:r>
            <w:r w:rsidRPr="0075174A">
              <w:rPr>
                <w:rFonts w:ascii="Times New Roman" w:hAnsi="Times New Roman" w:cs="Times New Roman"/>
                <w:sz w:val="28"/>
                <w:szCs w:val="28"/>
              </w:rPr>
              <w:t>н</w:t>
            </w:r>
            <w:r w:rsidRPr="0075174A">
              <w:rPr>
                <w:rFonts w:ascii="Times New Roman" w:hAnsi="Times New Roman" w:cs="Times New Roman"/>
                <w:sz w:val="28"/>
                <w:szCs w:val="28"/>
              </w:rPr>
              <w:t>ственного мышления с использованием узлов.</w:t>
            </w:r>
          </w:p>
        </w:tc>
        <w:tc>
          <w:tcPr>
            <w:tcW w:w="1276" w:type="dxa"/>
          </w:tcPr>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ind w:firstLine="454"/>
              <w:jc w:val="center"/>
              <w:rPr>
                <w:rFonts w:ascii="Times New Roman" w:hAnsi="Times New Roman" w:cs="Times New Roman"/>
                <w:sz w:val="28"/>
                <w:szCs w:val="28"/>
              </w:rPr>
            </w:pPr>
          </w:p>
          <w:p w:rsidR="00DD623A" w:rsidRPr="0075174A" w:rsidRDefault="00DD623A" w:rsidP="005B3974">
            <w:pPr>
              <w:spacing w:after="0" w:line="240" w:lineRule="auto"/>
              <w:jc w:val="center"/>
              <w:rPr>
                <w:rFonts w:ascii="Times New Roman" w:hAnsi="Times New Roman" w:cs="Times New Roman"/>
                <w:sz w:val="28"/>
                <w:szCs w:val="28"/>
              </w:rPr>
            </w:pPr>
            <w:r w:rsidRPr="0075174A">
              <w:rPr>
                <w:rFonts w:ascii="Times New Roman" w:hAnsi="Times New Roman" w:cs="Times New Roman"/>
                <w:sz w:val="28"/>
                <w:szCs w:val="28"/>
              </w:rPr>
              <w:t>1</w:t>
            </w:r>
          </w:p>
        </w:tc>
      </w:tr>
    </w:tbl>
    <w:p w:rsidR="00DD623A" w:rsidRPr="0075174A" w:rsidRDefault="00DD623A" w:rsidP="0068134F">
      <w:pPr>
        <w:rPr>
          <w:rFonts w:ascii="Times New Roman" w:hAnsi="Times New Roman" w:cs="Times New Roman"/>
          <w:b/>
          <w:bCs/>
          <w:sz w:val="28"/>
          <w:szCs w:val="28"/>
          <w:lang w:eastAsia="ru-RU"/>
        </w:rPr>
      </w:pPr>
    </w:p>
    <w:p w:rsidR="000D0111" w:rsidRPr="0075174A" w:rsidRDefault="00DE7828"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105" w:name="_Toc379473744"/>
      <w:bookmarkStart w:id="106" w:name="_Toc379474299"/>
      <w:r w:rsidR="000D0111" w:rsidRPr="0075174A">
        <w:rPr>
          <w:rFonts w:ascii="Times New Roman" w:hAnsi="Times New Roman" w:cs="Times New Roman"/>
          <w:color w:val="auto"/>
        </w:rPr>
        <w:lastRenderedPageBreak/>
        <w:t>Приложение 10</w:t>
      </w:r>
      <w:bookmarkEnd w:id="105"/>
      <w:bookmarkEnd w:id="106"/>
    </w:p>
    <w:p w:rsidR="000D0111" w:rsidRPr="0075174A" w:rsidRDefault="000D0111" w:rsidP="00C500FA">
      <w:pPr>
        <w:pStyle w:val="4"/>
        <w:spacing w:after="240" w:line="240" w:lineRule="auto"/>
        <w:jc w:val="center"/>
        <w:rPr>
          <w:rFonts w:ascii="Times New Roman" w:hAnsi="Times New Roman" w:cs="Times New Roman"/>
          <w:sz w:val="32"/>
          <w:szCs w:val="32"/>
        </w:rPr>
      </w:pPr>
      <w:bookmarkStart w:id="107" w:name="_Toc379474300"/>
      <w:r w:rsidRPr="0075174A">
        <w:rPr>
          <w:rFonts w:ascii="Times New Roman" w:hAnsi="Times New Roman" w:cs="Times New Roman"/>
          <w:sz w:val="32"/>
          <w:szCs w:val="32"/>
        </w:rPr>
        <w:t>Интеллектуальное упражнение "Причинно-следственные связи"</w:t>
      </w:r>
      <w:bookmarkEnd w:id="107"/>
    </w:p>
    <w:p w:rsidR="000D0111" w:rsidRPr="0075174A" w:rsidRDefault="000D0111" w:rsidP="009E14ED">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Упражнение поможет развить интеллектуальные способности через ра</w:t>
      </w:r>
      <w:r w:rsidRPr="0075174A">
        <w:rPr>
          <w:rFonts w:ascii="Times New Roman" w:hAnsi="Times New Roman" w:cs="Times New Roman"/>
          <w:sz w:val="28"/>
          <w:szCs w:val="28"/>
        </w:rPr>
        <w:t>с</w:t>
      </w:r>
      <w:r w:rsidRPr="0075174A">
        <w:rPr>
          <w:rFonts w:ascii="Times New Roman" w:hAnsi="Times New Roman" w:cs="Times New Roman"/>
          <w:sz w:val="28"/>
          <w:szCs w:val="28"/>
        </w:rPr>
        <w:t xml:space="preserve">крытие аналитических способностей. </w:t>
      </w:r>
    </w:p>
    <w:p w:rsidR="000D0111" w:rsidRPr="0075174A" w:rsidRDefault="000D0111" w:rsidP="009E14ED">
      <w:pPr>
        <w:spacing w:after="0" w:line="360" w:lineRule="auto"/>
        <w:ind w:firstLine="708"/>
        <w:jc w:val="both"/>
        <w:rPr>
          <w:rFonts w:ascii="Times New Roman" w:hAnsi="Times New Roman" w:cs="Times New Roman"/>
          <w:b/>
          <w:sz w:val="28"/>
          <w:szCs w:val="28"/>
        </w:rPr>
      </w:pPr>
      <w:r w:rsidRPr="0075174A">
        <w:rPr>
          <w:rFonts w:ascii="Times New Roman" w:hAnsi="Times New Roman" w:cs="Times New Roman"/>
          <w:b/>
          <w:sz w:val="28"/>
          <w:szCs w:val="28"/>
        </w:rPr>
        <w:t>Содержание:</w:t>
      </w:r>
    </w:p>
    <w:p w:rsidR="000D0111" w:rsidRPr="0075174A" w:rsidRDefault="000D0111" w:rsidP="009E14ED">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Одной из существенных областей применения нашего интеллекта являе</w:t>
      </w:r>
      <w:r w:rsidRPr="0075174A">
        <w:rPr>
          <w:rFonts w:ascii="Times New Roman" w:hAnsi="Times New Roman" w:cs="Times New Roman"/>
          <w:sz w:val="28"/>
          <w:szCs w:val="28"/>
        </w:rPr>
        <w:t>т</w:t>
      </w:r>
      <w:r w:rsidRPr="0075174A">
        <w:rPr>
          <w:rFonts w:ascii="Times New Roman" w:hAnsi="Times New Roman" w:cs="Times New Roman"/>
          <w:sz w:val="28"/>
          <w:szCs w:val="28"/>
        </w:rPr>
        <w:t>ся выявление и анализ причинно-следственных связей в окружающем нас мире. Можно даже сказать, что это потребность нашего интеллекта - выявлять и ан</w:t>
      </w:r>
      <w:r w:rsidRPr="0075174A">
        <w:rPr>
          <w:rFonts w:ascii="Times New Roman" w:hAnsi="Times New Roman" w:cs="Times New Roman"/>
          <w:sz w:val="28"/>
          <w:szCs w:val="28"/>
        </w:rPr>
        <w:t>а</w:t>
      </w:r>
      <w:r w:rsidRPr="0075174A">
        <w:rPr>
          <w:rFonts w:ascii="Times New Roman" w:hAnsi="Times New Roman" w:cs="Times New Roman"/>
          <w:sz w:val="28"/>
          <w:szCs w:val="28"/>
        </w:rPr>
        <w:t>лизировать причинно-следственные связи. Даже если какой-то человек плохо учился в школе, ненавидел такие предметы как физика и химия, а после око</w:t>
      </w:r>
      <w:r w:rsidRPr="0075174A">
        <w:rPr>
          <w:rFonts w:ascii="Times New Roman" w:hAnsi="Times New Roman" w:cs="Times New Roman"/>
          <w:sz w:val="28"/>
          <w:szCs w:val="28"/>
        </w:rPr>
        <w:t>н</w:t>
      </w:r>
      <w:r w:rsidRPr="0075174A">
        <w:rPr>
          <w:rFonts w:ascii="Times New Roman" w:hAnsi="Times New Roman" w:cs="Times New Roman"/>
          <w:sz w:val="28"/>
          <w:szCs w:val="28"/>
        </w:rPr>
        <w:t>чания школы совсем забросил учёбу и в руках не держал книгу, всё равно он развивает свой интеллект. И двигателем такого саморазвития интеллекта явл</w:t>
      </w:r>
      <w:r w:rsidRPr="0075174A">
        <w:rPr>
          <w:rFonts w:ascii="Times New Roman" w:hAnsi="Times New Roman" w:cs="Times New Roman"/>
          <w:sz w:val="28"/>
          <w:szCs w:val="28"/>
        </w:rPr>
        <w:t>я</w:t>
      </w:r>
      <w:r w:rsidRPr="0075174A">
        <w:rPr>
          <w:rFonts w:ascii="Times New Roman" w:hAnsi="Times New Roman" w:cs="Times New Roman"/>
          <w:sz w:val="28"/>
          <w:szCs w:val="28"/>
        </w:rPr>
        <w:t xml:space="preserve">ется та самая потребность в установлении причинно-следственных связей. </w:t>
      </w:r>
    </w:p>
    <w:p w:rsidR="000D0111" w:rsidRPr="0075174A" w:rsidRDefault="000D0111" w:rsidP="009E14ED">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Что это могут быть за связи? Да самые разнообразные: </w:t>
      </w:r>
    </w:p>
    <w:p w:rsidR="000D0111" w:rsidRPr="0075174A" w:rsidRDefault="000D0111" w:rsidP="009E14ED">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Оклеишь стены светлыми обоями - в комнате станет светлее, </w:t>
      </w:r>
    </w:p>
    <w:p w:rsidR="000D0111" w:rsidRPr="0075174A" w:rsidRDefault="000D0111" w:rsidP="009E14ED">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Сядешь за руль пьяным - будет шанс, что лишат водительских прав, </w:t>
      </w:r>
    </w:p>
    <w:p w:rsidR="000D0111" w:rsidRPr="0075174A" w:rsidRDefault="000D0111" w:rsidP="009E14ED">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Будешь неправильно ставить ударение в словах - окружающие будут посм</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иваться, </w:t>
      </w:r>
    </w:p>
    <w:p w:rsidR="000D0111" w:rsidRPr="0075174A" w:rsidRDefault="000D0111" w:rsidP="009E14ED">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Смешаешь уксус с содой - будет </w:t>
      </w:r>
      <w:proofErr w:type="gramStart"/>
      <w:r w:rsidRPr="0075174A">
        <w:rPr>
          <w:rFonts w:ascii="Times New Roman" w:hAnsi="Times New Roman" w:cs="Times New Roman"/>
          <w:sz w:val="28"/>
          <w:szCs w:val="28"/>
        </w:rPr>
        <w:t>пшик</w:t>
      </w:r>
      <w:proofErr w:type="gramEnd"/>
      <w:r w:rsidRPr="0075174A">
        <w:rPr>
          <w:rFonts w:ascii="Times New Roman" w:hAnsi="Times New Roman" w:cs="Times New Roman"/>
          <w:sz w:val="28"/>
          <w:szCs w:val="28"/>
        </w:rPr>
        <w:t xml:space="preserve">,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Подлижешься к начальству - можешь получить повышение и т.д.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Эти причинно-следственные связи могут быть верными, а могут быть ложн</w:t>
      </w:r>
      <w:r w:rsidRPr="0075174A">
        <w:rPr>
          <w:rFonts w:ascii="Times New Roman" w:hAnsi="Times New Roman" w:cs="Times New Roman"/>
          <w:sz w:val="28"/>
          <w:szCs w:val="28"/>
        </w:rPr>
        <w:t>ы</w:t>
      </w:r>
      <w:r w:rsidRPr="0075174A">
        <w:rPr>
          <w:rFonts w:ascii="Times New Roman" w:hAnsi="Times New Roman" w:cs="Times New Roman"/>
          <w:sz w:val="28"/>
          <w:szCs w:val="28"/>
        </w:rPr>
        <w:t xml:space="preserve">ми или основанными на недоказуемых вещах: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Чёрная кошка перебежит дорогу - быть несчастью,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Если зима холодная, то лето жарким будет,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Если лето жаркое, то зима холодной будет (со временем, очевидно, зимы б</w:t>
      </w:r>
      <w:r w:rsidRPr="0075174A">
        <w:rPr>
          <w:rFonts w:ascii="Times New Roman" w:hAnsi="Times New Roman" w:cs="Times New Roman"/>
          <w:sz w:val="28"/>
          <w:szCs w:val="28"/>
        </w:rPr>
        <w:t>у</w:t>
      </w:r>
      <w:r w:rsidRPr="0075174A">
        <w:rPr>
          <w:rFonts w:ascii="Times New Roman" w:hAnsi="Times New Roman" w:cs="Times New Roman"/>
          <w:sz w:val="28"/>
          <w:szCs w:val="28"/>
        </w:rPr>
        <w:t xml:space="preserve">дут всё холоднее, а лето - всё жарче),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Если под окном стоит машина соседа, значит он не на работе,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Если я буду очень хотеть новую шубу, то получу её. </w:t>
      </w:r>
    </w:p>
    <w:p w:rsidR="000D0111" w:rsidRPr="0075174A" w:rsidRDefault="000D0111" w:rsidP="000D0111">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lastRenderedPageBreak/>
        <w:t>Упражнение состоит в следующем. Возьмите нарезанные бумажки для записей (их можно купить или самому нарезать). Напишите на них несколько десятков разного рода явлений. Это могут быть объективные явления ("Смеш</w:t>
      </w:r>
      <w:r w:rsidRPr="0075174A">
        <w:rPr>
          <w:rFonts w:ascii="Times New Roman" w:hAnsi="Times New Roman" w:cs="Times New Roman"/>
          <w:sz w:val="28"/>
          <w:szCs w:val="28"/>
        </w:rPr>
        <w:t>а</w:t>
      </w:r>
      <w:r w:rsidRPr="0075174A">
        <w:rPr>
          <w:rFonts w:ascii="Times New Roman" w:hAnsi="Times New Roman" w:cs="Times New Roman"/>
          <w:sz w:val="28"/>
          <w:szCs w:val="28"/>
        </w:rPr>
        <w:t>ешь уксус с содой", "Под окном стоит машина соседа") и даже такие объекти</w:t>
      </w:r>
      <w:r w:rsidRPr="0075174A">
        <w:rPr>
          <w:rFonts w:ascii="Times New Roman" w:hAnsi="Times New Roman" w:cs="Times New Roman"/>
          <w:sz w:val="28"/>
          <w:szCs w:val="28"/>
        </w:rPr>
        <w:t>в</w:t>
      </w:r>
      <w:r w:rsidRPr="0075174A">
        <w:rPr>
          <w:rFonts w:ascii="Times New Roman" w:hAnsi="Times New Roman" w:cs="Times New Roman"/>
          <w:sz w:val="28"/>
          <w:szCs w:val="28"/>
        </w:rPr>
        <w:t>ные явления, к которым вы прямого отношения не имеете ("Начнётся война на Ближнем востоке", "Повысят налоги в США", "Президент Франции чихнёт"). Могут быть и субъективные явления ("Я расстроюсь", "Я забуду что-то ва</w:t>
      </w:r>
      <w:r w:rsidRPr="0075174A">
        <w:rPr>
          <w:rFonts w:ascii="Times New Roman" w:hAnsi="Times New Roman" w:cs="Times New Roman"/>
          <w:sz w:val="28"/>
          <w:szCs w:val="28"/>
        </w:rPr>
        <w:t>ж</w:t>
      </w:r>
      <w:r w:rsidRPr="0075174A">
        <w:rPr>
          <w:rFonts w:ascii="Times New Roman" w:hAnsi="Times New Roman" w:cs="Times New Roman"/>
          <w:sz w:val="28"/>
          <w:szCs w:val="28"/>
        </w:rPr>
        <w:t xml:space="preserve">ное", "Мне будет приятно на душе"). </w:t>
      </w:r>
    </w:p>
    <w:p w:rsidR="000D0111" w:rsidRPr="0075174A" w:rsidRDefault="000D0111" w:rsidP="000D0111">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Сложите эти карточки в какую-нибудь коробку. Доставайте их оттуда п</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рами. Вытащив пару явлений, задайтесь несколькими вопросами: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1. Что из них может быть следствием, а что причиной?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2. Почему? В чём механизм этой причинно-следственной связи?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3. Какова вероятность существования этой причинно-следственной связи ("0,1 процента", "10 процентов", "100 процентов)? </w:t>
      </w:r>
    </w:p>
    <w:p w:rsidR="000D0111" w:rsidRPr="0075174A" w:rsidRDefault="000D0111" w:rsidP="000D0111">
      <w:p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4. Действует ли эта связь сейчас? Может ли она иметь место в будущем? </w:t>
      </w:r>
    </w:p>
    <w:p w:rsidR="000D0111" w:rsidRPr="0075174A" w:rsidRDefault="000D0111" w:rsidP="000D0111">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Конечно, рано или поздно вам попадётся пара каких-то совершенно не связанных явлений, например "Карнавал в Рио-де-Жанейро" и "У меня слом</w:t>
      </w:r>
      <w:r w:rsidRPr="0075174A">
        <w:rPr>
          <w:rFonts w:ascii="Times New Roman" w:hAnsi="Times New Roman" w:cs="Times New Roman"/>
          <w:sz w:val="28"/>
          <w:szCs w:val="28"/>
        </w:rPr>
        <w:t>а</w:t>
      </w:r>
      <w:r w:rsidRPr="0075174A">
        <w:rPr>
          <w:rFonts w:ascii="Times New Roman" w:hAnsi="Times New Roman" w:cs="Times New Roman"/>
          <w:sz w:val="28"/>
          <w:szCs w:val="28"/>
        </w:rPr>
        <w:t xml:space="preserve">ется зуб". Попробуйте напрячь свою фантазию. Чем больше вы её напрягаете, тем выше будет эффект. Не бойтесь показаться самому себе глупым. Это всего лишь игра. </w:t>
      </w:r>
    </w:p>
    <w:p w:rsidR="000D0111" w:rsidRPr="0075174A" w:rsidRDefault="000D0111" w:rsidP="000D0111">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Проводите это упражнение периодически. Каждый раз добавляйте в к</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робку новые карточки (хотя бы по несколько штук). </w:t>
      </w:r>
    </w:p>
    <w:p w:rsidR="000D0111" w:rsidRPr="0075174A" w:rsidRDefault="000D0111" w:rsidP="000D0111">
      <w:pPr>
        <w:spacing w:after="0" w:line="360" w:lineRule="auto"/>
        <w:jc w:val="both"/>
        <w:rPr>
          <w:rFonts w:ascii="Times New Roman" w:hAnsi="Times New Roman" w:cs="Times New Roman"/>
          <w:sz w:val="28"/>
          <w:szCs w:val="28"/>
        </w:rPr>
      </w:pPr>
    </w:p>
    <w:p w:rsidR="000D0111" w:rsidRPr="0075174A" w:rsidRDefault="000D0111" w:rsidP="000D0111">
      <w:pPr>
        <w:spacing w:after="0" w:line="360" w:lineRule="auto"/>
        <w:jc w:val="center"/>
        <w:rPr>
          <w:rFonts w:ascii="Times New Roman" w:hAnsi="Times New Roman" w:cs="Times New Roman"/>
          <w:b/>
          <w:sz w:val="28"/>
          <w:szCs w:val="28"/>
        </w:rPr>
      </w:pPr>
      <w:r w:rsidRPr="0075174A">
        <w:rPr>
          <w:rFonts w:ascii="Times New Roman" w:hAnsi="Times New Roman" w:cs="Times New Roman"/>
          <w:b/>
          <w:sz w:val="28"/>
          <w:szCs w:val="28"/>
        </w:rPr>
        <w:t>Библиографическая ссылка</w:t>
      </w:r>
    </w:p>
    <w:p w:rsidR="00E12B37" w:rsidRPr="0075174A" w:rsidRDefault="000D0111" w:rsidP="001B2492">
      <w:pPr>
        <w:pStyle w:val="a3"/>
        <w:numPr>
          <w:ilvl w:val="0"/>
          <w:numId w:val="25"/>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Интеллектуальное упражнение "Причинно-следственные связи" [Эле</w:t>
      </w:r>
      <w:r w:rsidRPr="0075174A">
        <w:rPr>
          <w:rFonts w:ascii="Times New Roman" w:hAnsi="Times New Roman" w:cs="Times New Roman"/>
          <w:sz w:val="28"/>
          <w:szCs w:val="28"/>
        </w:rPr>
        <w:t>к</w:t>
      </w:r>
      <w:r w:rsidRPr="0075174A">
        <w:rPr>
          <w:rFonts w:ascii="Times New Roman" w:hAnsi="Times New Roman" w:cs="Times New Roman"/>
          <w:sz w:val="28"/>
          <w:szCs w:val="28"/>
        </w:rPr>
        <w:t>тронный ресурс] // А. Я. Психология (azps.ru): [</w:t>
      </w:r>
      <w:proofErr w:type="spellStart"/>
      <w:r w:rsidRPr="0075174A">
        <w:rPr>
          <w:rFonts w:ascii="Times New Roman" w:hAnsi="Times New Roman" w:cs="Times New Roman"/>
          <w:sz w:val="28"/>
          <w:szCs w:val="28"/>
        </w:rPr>
        <w:t>web</w:t>
      </w:r>
      <w:proofErr w:type="spellEnd"/>
      <w:r w:rsidRPr="0075174A">
        <w:rPr>
          <w:rFonts w:ascii="Times New Roman" w:hAnsi="Times New Roman" w:cs="Times New Roman"/>
          <w:sz w:val="28"/>
          <w:szCs w:val="28"/>
        </w:rPr>
        <w:t>-сайт]. 16.10.2012. – Режим доступа:</w:t>
      </w:r>
    </w:p>
    <w:p w:rsidR="000D0111" w:rsidRPr="0075174A" w:rsidRDefault="000D0111" w:rsidP="00E12B37">
      <w:pPr>
        <w:pStyle w:val="a3"/>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http://azps.ru/training/intelligence/pri</w:t>
      </w:r>
      <w:r w:rsidR="00E12B37" w:rsidRPr="0075174A">
        <w:rPr>
          <w:rFonts w:ascii="Times New Roman" w:hAnsi="Times New Roman" w:cs="Times New Roman"/>
          <w:sz w:val="28"/>
          <w:szCs w:val="28"/>
        </w:rPr>
        <w:t>chinno_sledstvennye_svyazi.html</w:t>
      </w:r>
    </w:p>
    <w:p w:rsidR="00DD623A" w:rsidRPr="0075174A" w:rsidRDefault="00E93E0A" w:rsidP="00C500FA">
      <w:pPr>
        <w:pStyle w:val="1"/>
        <w:spacing w:before="360" w:after="360"/>
        <w:jc w:val="right"/>
        <w:rPr>
          <w:rFonts w:ascii="Times New Roman" w:hAnsi="Times New Roman" w:cs="Times New Roman"/>
          <w:color w:val="auto"/>
        </w:rPr>
      </w:pPr>
      <w:r w:rsidRPr="0075174A">
        <w:rPr>
          <w:rFonts w:ascii="Times New Roman" w:hAnsi="Times New Roman" w:cs="Times New Roman"/>
          <w:b w:val="0"/>
          <w:bCs w:val="0"/>
        </w:rPr>
        <w:br w:type="page"/>
      </w:r>
      <w:bookmarkStart w:id="108" w:name="_Toc379473745"/>
      <w:bookmarkStart w:id="109" w:name="_Toc379474301"/>
      <w:r w:rsidRPr="0075174A">
        <w:rPr>
          <w:rFonts w:ascii="Times New Roman" w:hAnsi="Times New Roman" w:cs="Times New Roman"/>
          <w:color w:val="auto"/>
        </w:rPr>
        <w:lastRenderedPageBreak/>
        <w:t>Приложение 11</w:t>
      </w:r>
      <w:bookmarkEnd w:id="108"/>
      <w:bookmarkEnd w:id="109"/>
    </w:p>
    <w:p w:rsidR="00E93E0A" w:rsidRPr="0075174A" w:rsidRDefault="00E93E0A" w:rsidP="009E14ED">
      <w:pPr>
        <w:pStyle w:val="4"/>
        <w:spacing w:after="240" w:line="240" w:lineRule="auto"/>
        <w:jc w:val="center"/>
        <w:rPr>
          <w:rFonts w:ascii="Times New Roman" w:hAnsi="Times New Roman" w:cs="Times New Roman"/>
          <w:sz w:val="32"/>
          <w:szCs w:val="32"/>
        </w:rPr>
      </w:pPr>
      <w:bookmarkStart w:id="110" w:name="_Toc379474302"/>
      <w:r w:rsidRPr="0075174A">
        <w:rPr>
          <w:rFonts w:ascii="Times New Roman" w:hAnsi="Times New Roman" w:cs="Times New Roman"/>
          <w:sz w:val="32"/>
          <w:szCs w:val="32"/>
        </w:rPr>
        <w:t>Решение бизнес - проектов</w:t>
      </w:r>
      <w:bookmarkEnd w:id="110"/>
    </w:p>
    <w:p w:rsidR="00E93E0A" w:rsidRPr="0075174A" w:rsidRDefault="00E93E0A" w:rsidP="00E93E0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Натуралистическим интеллектом пользуется значительная часть нашего потребительского общества, так как его можно привлечь к выбору автомоб</w:t>
      </w:r>
      <w:r w:rsidRPr="0075174A">
        <w:rPr>
          <w:rFonts w:ascii="Times New Roman" w:hAnsi="Times New Roman" w:cs="Times New Roman"/>
          <w:sz w:val="28"/>
          <w:szCs w:val="28"/>
        </w:rPr>
        <w:t>и</w:t>
      </w:r>
      <w:r w:rsidRPr="0075174A">
        <w:rPr>
          <w:rFonts w:ascii="Times New Roman" w:hAnsi="Times New Roman" w:cs="Times New Roman"/>
          <w:sz w:val="28"/>
          <w:szCs w:val="28"/>
        </w:rPr>
        <w:t>лей, обуви, видов макияжа и тому подобного. Развитию натуралистического интеллекта способствуют занятия по классификации, поиска подобного и о</w:t>
      </w:r>
      <w:r w:rsidRPr="0075174A">
        <w:rPr>
          <w:rFonts w:ascii="Times New Roman" w:hAnsi="Times New Roman" w:cs="Times New Roman"/>
          <w:sz w:val="28"/>
          <w:szCs w:val="28"/>
        </w:rPr>
        <w:t>т</w:t>
      </w:r>
      <w:r w:rsidRPr="0075174A">
        <w:rPr>
          <w:rFonts w:ascii="Times New Roman" w:hAnsi="Times New Roman" w:cs="Times New Roman"/>
          <w:sz w:val="28"/>
          <w:szCs w:val="28"/>
        </w:rPr>
        <w:t>личного в природе, а также привязка абстрактного учебного материала к ко</w:t>
      </w:r>
      <w:r w:rsidRPr="0075174A">
        <w:rPr>
          <w:rFonts w:ascii="Times New Roman" w:hAnsi="Times New Roman" w:cs="Times New Roman"/>
          <w:sz w:val="28"/>
          <w:szCs w:val="28"/>
        </w:rPr>
        <w:t>н</w:t>
      </w:r>
      <w:r w:rsidRPr="0075174A">
        <w:rPr>
          <w:rFonts w:ascii="Times New Roman" w:hAnsi="Times New Roman" w:cs="Times New Roman"/>
          <w:sz w:val="28"/>
          <w:szCs w:val="28"/>
        </w:rPr>
        <w:t xml:space="preserve">кретным жизненным событиям и научных проблем. </w:t>
      </w:r>
    </w:p>
    <w:p w:rsidR="00E93E0A" w:rsidRPr="0075174A" w:rsidRDefault="00E93E0A" w:rsidP="00E93E0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В нашем постиндустриальном мире люди, работа которых связана с пр</w:t>
      </w:r>
      <w:r w:rsidRPr="0075174A">
        <w:rPr>
          <w:rFonts w:ascii="Times New Roman" w:hAnsi="Times New Roman" w:cs="Times New Roman"/>
          <w:sz w:val="28"/>
          <w:szCs w:val="28"/>
        </w:rPr>
        <w:t>и</w:t>
      </w:r>
      <w:r w:rsidRPr="0075174A">
        <w:rPr>
          <w:rFonts w:ascii="Times New Roman" w:hAnsi="Times New Roman" w:cs="Times New Roman"/>
          <w:sz w:val="28"/>
          <w:szCs w:val="28"/>
        </w:rPr>
        <w:t>готовлением пищи, постройки жилья, защитой окружающей среды или доб</w:t>
      </w:r>
      <w:r w:rsidRPr="0075174A">
        <w:rPr>
          <w:rFonts w:ascii="Times New Roman" w:hAnsi="Times New Roman" w:cs="Times New Roman"/>
          <w:sz w:val="28"/>
          <w:szCs w:val="28"/>
        </w:rPr>
        <w:t>ы</w:t>
      </w:r>
      <w:r w:rsidRPr="0075174A">
        <w:rPr>
          <w:rFonts w:ascii="Times New Roman" w:hAnsi="Times New Roman" w:cs="Times New Roman"/>
          <w:sz w:val="28"/>
          <w:szCs w:val="28"/>
        </w:rPr>
        <w:t>чей полезных ископаемых, должны задействовать свои натуралистические сп</w:t>
      </w:r>
      <w:r w:rsidRPr="0075174A">
        <w:rPr>
          <w:rFonts w:ascii="Times New Roman" w:hAnsi="Times New Roman" w:cs="Times New Roman"/>
          <w:sz w:val="28"/>
          <w:szCs w:val="28"/>
        </w:rPr>
        <w:t>о</w:t>
      </w:r>
      <w:r w:rsidRPr="0075174A">
        <w:rPr>
          <w:rFonts w:ascii="Times New Roman" w:hAnsi="Times New Roman" w:cs="Times New Roman"/>
          <w:sz w:val="28"/>
          <w:szCs w:val="28"/>
        </w:rPr>
        <w:t>собности.</w:t>
      </w:r>
    </w:p>
    <w:p w:rsidR="00E93E0A" w:rsidRPr="0075174A" w:rsidRDefault="00E93E0A" w:rsidP="00E93E0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Согласно </w:t>
      </w:r>
      <w:proofErr w:type="spellStart"/>
      <w:r w:rsidRPr="0075174A">
        <w:rPr>
          <w:rFonts w:ascii="Times New Roman" w:hAnsi="Times New Roman" w:cs="Times New Roman"/>
          <w:sz w:val="28"/>
          <w:szCs w:val="28"/>
        </w:rPr>
        <w:t>Гарднеру</w:t>
      </w:r>
      <w:proofErr w:type="spellEnd"/>
      <w:r w:rsidRPr="0075174A">
        <w:rPr>
          <w:rFonts w:ascii="Times New Roman" w:hAnsi="Times New Roman" w:cs="Times New Roman"/>
          <w:sz w:val="28"/>
          <w:szCs w:val="28"/>
        </w:rPr>
        <w:t>, интеллект это:</w:t>
      </w:r>
    </w:p>
    <w:p w:rsidR="00E93E0A" w:rsidRPr="0075174A" w:rsidRDefault="00E93E0A" w:rsidP="001B2492">
      <w:pPr>
        <w:pStyle w:val="a3"/>
        <w:numPr>
          <w:ilvl w:val="0"/>
          <w:numId w:val="26"/>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способность создавать эффективные продукты или предлагать услуги, представляющие культурную ценность;</w:t>
      </w:r>
    </w:p>
    <w:p w:rsidR="00E93E0A" w:rsidRPr="0075174A" w:rsidRDefault="00E93E0A" w:rsidP="001B2492">
      <w:pPr>
        <w:pStyle w:val="a3"/>
        <w:numPr>
          <w:ilvl w:val="0"/>
          <w:numId w:val="26"/>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набор навыков, позволяющий индивидууму решать жизненные пробл</w:t>
      </w:r>
      <w:r w:rsidRPr="0075174A">
        <w:rPr>
          <w:rFonts w:ascii="Times New Roman" w:hAnsi="Times New Roman" w:cs="Times New Roman"/>
          <w:sz w:val="28"/>
          <w:szCs w:val="28"/>
        </w:rPr>
        <w:t>е</w:t>
      </w:r>
      <w:r w:rsidRPr="0075174A">
        <w:rPr>
          <w:rFonts w:ascii="Times New Roman" w:hAnsi="Times New Roman" w:cs="Times New Roman"/>
          <w:sz w:val="28"/>
          <w:szCs w:val="28"/>
        </w:rPr>
        <w:t>мы;</w:t>
      </w:r>
    </w:p>
    <w:p w:rsidR="00E93E0A" w:rsidRPr="0075174A" w:rsidRDefault="00E93E0A" w:rsidP="001B2492">
      <w:pPr>
        <w:pStyle w:val="a3"/>
        <w:numPr>
          <w:ilvl w:val="0"/>
          <w:numId w:val="26"/>
        </w:numPr>
        <w:spacing w:after="0" w:line="360" w:lineRule="auto"/>
        <w:jc w:val="both"/>
        <w:rPr>
          <w:rFonts w:ascii="Times New Roman" w:hAnsi="Times New Roman" w:cs="Times New Roman"/>
          <w:sz w:val="28"/>
          <w:szCs w:val="28"/>
        </w:rPr>
      </w:pPr>
      <w:r w:rsidRPr="0075174A">
        <w:rPr>
          <w:rFonts w:ascii="Times New Roman" w:hAnsi="Times New Roman" w:cs="Times New Roman"/>
          <w:sz w:val="28"/>
          <w:szCs w:val="28"/>
        </w:rPr>
        <w:t>способность приобретать новые знания через решение проблем;</w:t>
      </w:r>
    </w:p>
    <w:p w:rsidR="00E93E0A" w:rsidRPr="0075174A" w:rsidRDefault="00E93E0A" w:rsidP="00E93E0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Развитие натуралистического интеллекта в профильной школе возможно при проведении образовательного события «Решение бизнес – кейсов».</w:t>
      </w:r>
    </w:p>
    <w:p w:rsidR="00E93E0A" w:rsidRPr="0075174A" w:rsidRDefault="00E93E0A" w:rsidP="00E93E0A">
      <w:pPr>
        <w:autoSpaceDE w:val="0"/>
        <w:autoSpaceDN w:val="0"/>
        <w:adjustRightInd w:val="0"/>
        <w:spacing w:after="0" w:line="360" w:lineRule="auto"/>
        <w:ind w:firstLine="708"/>
        <w:jc w:val="both"/>
        <w:rPr>
          <w:rFonts w:ascii="Times New Roman" w:hAnsi="Times New Roman" w:cs="Times New Roman"/>
          <w:b/>
          <w:bCs/>
          <w:color w:val="000000"/>
          <w:sz w:val="28"/>
          <w:szCs w:val="28"/>
        </w:rPr>
      </w:pPr>
      <w:r w:rsidRPr="0075174A">
        <w:rPr>
          <w:rFonts w:ascii="Times New Roman" w:hAnsi="Times New Roman" w:cs="Times New Roman"/>
          <w:color w:val="000000"/>
          <w:sz w:val="28"/>
          <w:szCs w:val="28"/>
        </w:rPr>
        <w:t xml:space="preserve">Метод кейс одна из методик интерактивного обучения </w:t>
      </w:r>
      <w:r w:rsidRPr="0075174A">
        <w:rPr>
          <w:rFonts w:ascii="Times New Roman" w:hAnsi="Times New Roman" w:cs="Times New Roman"/>
          <w:b/>
          <w:bCs/>
          <w:color w:val="000000"/>
          <w:sz w:val="28"/>
          <w:szCs w:val="28"/>
        </w:rPr>
        <w:t xml:space="preserve">- </w:t>
      </w:r>
      <w:r w:rsidRPr="0075174A">
        <w:rPr>
          <w:rFonts w:ascii="Times New Roman" w:hAnsi="Times New Roman" w:cs="Times New Roman"/>
          <w:color w:val="000000"/>
          <w:sz w:val="28"/>
          <w:szCs w:val="28"/>
        </w:rPr>
        <w:t>это специальная форма организации познавательной и коммуникативной деятельности, в кот</w:t>
      </w:r>
      <w:r w:rsidRPr="0075174A">
        <w:rPr>
          <w:rFonts w:ascii="Times New Roman" w:hAnsi="Times New Roman" w:cs="Times New Roman"/>
          <w:color w:val="000000"/>
          <w:sz w:val="28"/>
          <w:szCs w:val="28"/>
        </w:rPr>
        <w:t>о</w:t>
      </w:r>
      <w:r w:rsidRPr="0075174A">
        <w:rPr>
          <w:rFonts w:ascii="Times New Roman" w:hAnsi="Times New Roman" w:cs="Times New Roman"/>
          <w:color w:val="000000"/>
          <w:sz w:val="28"/>
          <w:szCs w:val="28"/>
        </w:rPr>
        <w:t>рой обучающиеся оказываются вовлеченными в процесс познания, имеют во</w:t>
      </w:r>
      <w:r w:rsidRPr="0075174A">
        <w:rPr>
          <w:rFonts w:ascii="Times New Roman" w:hAnsi="Times New Roman" w:cs="Times New Roman"/>
          <w:color w:val="000000"/>
          <w:sz w:val="28"/>
          <w:szCs w:val="28"/>
        </w:rPr>
        <w:t>з</w:t>
      </w:r>
      <w:r w:rsidRPr="0075174A">
        <w:rPr>
          <w:rFonts w:ascii="Times New Roman" w:hAnsi="Times New Roman" w:cs="Times New Roman"/>
          <w:color w:val="000000"/>
          <w:sz w:val="28"/>
          <w:szCs w:val="28"/>
        </w:rPr>
        <w:t>можность понимать и рефлектировать по поводу того, что они знают и думают.</w:t>
      </w:r>
      <w:r w:rsidRPr="0075174A">
        <w:rPr>
          <w:rFonts w:ascii="Times New Roman" w:hAnsi="Times New Roman" w:cs="Times New Roman"/>
          <w:color w:val="000000"/>
          <w:sz w:val="28"/>
          <w:szCs w:val="28"/>
        </w:rPr>
        <w:br/>
      </w:r>
      <w:r w:rsidRPr="0075174A">
        <w:rPr>
          <w:rFonts w:ascii="Times New Roman" w:hAnsi="Times New Roman" w:cs="Times New Roman"/>
          <w:b/>
          <w:bCs/>
          <w:color w:val="000000"/>
          <w:sz w:val="28"/>
          <w:szCs w:val="28"/>
        </w:rPr>
        <w:tab/>
        <w:t xml:space="preserve">КЕЙС </w:t>
      </w:r>
      <w:r w:rsidRPr="0075174A">
        <w:rPr>
          <w:rFonts w:ascii="Times New Roman" w:hAnsi="Times New Roman" w:cs="Times New Roman"/>
          <w:color w:val="000000"/>
          <w:sz w:val="28"/>
          <w:szCs w:val="28"/>
        </w:rPr>
        <w:t>– это реальный случай, который можно перевести из статуса «жизненной ситуации» в статус задачи и затем решать с последующей рефле</w:t>
      </w:r>
      <w:r w:rsidRPr="0075174A">
        <w:rPr>
          <w:rFonts w:ascii="Times New Roman" w:hAnsi="Times New Roman" w:cs="Times New Roman"/>
          <w:color w:val="000000"/>
          <w:sz w:val="28"/>
          <w:szCs w:val="28"/>
        </w:rPr>
        <w:t>к</w:t>
      </w:r>
      <w:r w:rsidRPr="0075174A">
        <w:rPr>
          <w:rFonts w:ascii="Times New Roman" w:hAnsi="Times New Roman" w:cs="Times New Roman"/>
          <w:color w:val="000000"/>
          <w:sz w:val="28"/>
          <w:szCs w:val="28"/>
        </w:rPr>
        <w:t xml:space="preserve">сией хода и ресурсов решения;   метод обучения, при котором школьники и </w:t>
      </w:r>
      <w:r w:rsidRPr="0075174A">
        <w:rPr>
          <w:rFonts w:ascii="Times New Roman" w:hAnsi="Times New Roman" w:cs="Times New Roman"/>
          <w:color w:val="000000"/>
          <w:sz w:val="28"/>
          <w:szCs w:val="28"/>
        </w:rPr>
        <w:lastRenderedPageBreak/>
        <w:t>преподаватели участвуют в непосредственном обсуждении деловых ситуаций или задач.</w:t>
      </w:r>
    </w:p>
    <w:p w:rsidR="00E93E0A" w:rsidRPr="0075174A" w:rsidRDefault="00E93E0A" w:rsidP="00E93E0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Будучи активным методом обучения, кейс-</w:t>
      </w:r>
      <w:proofErr w:type="spellStart"/>
      <w:r w:rsidRPr="0075174A">
        <w:rPr>
          <w:rFonts w:ascii="Times New Roman" w:hAnsi="Times New Roman" w:cs="Times New Roman"/>
          <w:sz w:val="28"/>
          <w:szCs w:val="28"/>
        </w:rPr>
        <w:t>стади</w:t>
      </w:r>
      <w:proofErr w:type="spellEnd"/>
      <w:r w:rsidRPr="0075174A">
        <w:rPr>
          <w:rFonts w:ascii="Times New Roman" w:hAnsi="Times New Roman" w:cs="Times New Roman"/>
          <w:sz w:val="28"/>
          <w:szCs w:val="28"/>
        </w:rPr>
        <w:t xml:space="preserve"> позволяет в учебном процессе проявить инициативу каждому ученику, почувствовать самостоятел</w:t>
      </w:r>
      <w:r w:rsidRPr="0075174A">
        <w:rPr>
          <w:rFonts w:ascii="Times New Roman" w:hAnsi="Times New Roman" w:cs="Times New Roman"/>
          <w:sz w:val="28"/>
          <w:szCs w:val="28"/>
        </w:rPr>
        <w:t>ь</w:t>
      </w:r>
      <w:r w:rsidRPr="0075174A">
        <w:rPr>
          <w:rFonts w:ascii="Times New Roman" w:hAnsi="Times New Roman" w:cs="Times New Roman"/>
          <w:sz w:val="28"/>
          <w:szCs w:val="28"/>
        </w:rPr>
        <w:t>ность в освоении теоретических положений и овладении практическими нав</w:t>
      </w:r>
      <w:r w:rsidRPr="0075174A">
        <w:rPr>
          <w:rFonts w:ascii="Times New Roman" w:hAnsi="Times New Roman" w:cs="Times New Roman"/>
          <w:sz w:val="28"/>
          <w:szCs w:val="28"/>
        </w:rPr>
        <w:t>ы</w:t>
      </w:r>
      <w:r w:rsidRPr="0075174A">
        <w:rPr>
          <w:rFonts w:ascii="Times New Roman" w:hAnsi="Times New Roman" w:cs="Times New Roman"/>
          <w:sz w:val="28"/>
          <w:szCs w:val="28"/>
        </w:rPr>
        <w:t xml:space="preserve">ками. Важно, что данный метод формирует интерес, позитивную мотивацию к учебе, и, в конечном итоге, формирует </w:t>
      </w:r>
      <w:proofErr w:type="spellStart"/>
      <w:r w:rsidRPr="0075174A">
        <w:rPr>
          <w:rFonts w:ascii="Times New Roman" w:hAnsi="Times New Roman" w:cs="Times New Roman"/>
          <w:sz w:val="28"/>
          <w:szCs w:val="28"/>
        </w:rPr>
        <w:t>компетентностный</w:t>
      </w:r>
      <w:proofErr w:type="spellEnd"/>
      <w:r w:rsidRPr="0075174A">
        <w:rPr>
          <w:rFonts w:ascii="Times New Roman" w:hAnsi="Times New Roman" w:cs="Times New Roman"/>
          <w:sz w:val="28"/>
          <w:szCs w:val="28"/>
        </w:rPr>
        <w:t xml:space="preserve"> подход в процессе обучения школьников. </w:t>
      </w:r>
    </w:p>
    <w:p w:rsidR="00E93E0A" w:rsidRPr="0075174A" w:rsidRDefault="00E93E0A" w:rsidP="00E93E0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Суть метода довольно проста: для организации обучения используется описание конкретных ситуаций (от англ. «</w:t>
      </w:r>
      <w:r w:rsidRPr="0075174A">
        <w:rPr>
          <w:rFonts w:ascii="Times New Roman" w:hAnsi="Times New Roman" w:cs="Times New Roman"/>
          <w:sz w:val="28"/>
          <w:szCs w:val="28"/>
          <w:lang w:val="en-US"/>
        </w:rPr>
        <w:t>case</w:t>
      </w:r>
      <w:r w:rsidRPr="0075174A">
        <w:rPr>
          <w:rFonts w:ascii="Times New Roman" w:hAnsi="Times New Roman" w:cs="Times New Roman"/>
          <w:sz w:val="28"/>
          <w:szCs w:val="28"/>
        </w:rPr>
        <w:t>» - случай). Учащимся предлаг</w:t>
      </w:r>
      <w:r w:rsidRPr="0075174A">
        <w:rPr>
          <w:rFonts w:ascii="Times New Roman" w:hAnsi="Times New Roman" w:cs="Times New Roman"/>
          <w:sz w:val="28"/>
          <w:szCs w:val="28"/>
        </w:rPr>
        <w:t>а</w:t>
      </w:r>
      <w:r w:rsidRPr="0075174A">
        <w:rPr>
          <w:rFonts w:ascii="Times New Roman" w:hAnsi="Times New Roman" w:cs="Times New Roman"/>
          <w:sz w:val="28"/>
          <w:szCs w:val="28"/>
        </w:rPr>
        <w:t>ется осмыслить реальную жизненную ситуацию, описание которой одновр</w:t>
      </w:r>
      <w:r w:rsidRPr="0075174A">
        <w:rPr>
          <w:rFonts w:ascii="Times New Roman" w:hAnsi="Times New Roman" w:cs="Times New Roman"/>
          <w:sz w:val="28"/>
          <w:szCs w:val="28"/>
        </w:rPr>
        <w:t>е</w:t>
      </w:r>
      <w:r w:rsidRPr="0075174A">
        <w:rPr>
          <w:rFonts w:ascii="Times New Roman" w:hAnsi="Times New Roman" w:cs="Times New Roman"/>
          <w:sz w:val="28"/>
          <w:szCs w:val="28"/>
        </w:rPr>
        <w:t>менно отражает не только какую-либо практическую проблему, но и актуал</w:t>
      </w:r>
      <w:r w:rsidRPr="0075174A">
        <w:rPr>
          <w:rFonts w:ascii="Times New Roman" w:hAnsi="Times New Roman" w:cs="Times New Roman"/>
          <w:sz w:val="28"/>
          <w:szCs w:val="28"/>
        </w:rPr>
        <w:t>и</w:t>
      </w:r>
      <w:r w:rsidRPr="0075174A">
        <w:rPr>
          <w:rFonts w:ascii="Times New Roman" w:hAnsi="Times New Roman" w:cs="Times New Roman"/>
          <w:sz w:val="28"/>
          <w:szCs w:val="28"/>
        </w:rPr>
        <w:t>зирует определенный комплекс знаний, который необходимо усвоить при ра</w:t>
      </w:r>
      <w:r w:rsidRPr="0075174A">
        <w:rPr>
          <w:rFonts w:ascii="Times New Roman" w:hAnsi="Times New Roman" w:cs="Times New Roman"/>
          <w:sz w:val="28"/>
          <w:szCs w:val="28"/>
        </w:rPr>
        <w:t>з</w:t>
      </w:r>
      <w:r w:rsidRPr="0075174A">
        <w:rPr>
          <w:rFonts w:ascii="Times New Roman" w:hAnsi="Times New Roman" w:cs="Times New Roman"/>
          <w:sz w:val="28"/>
          <w:szCs w:val="28"/>
        </w:rPr>
        <w:t>решении данной проблемы. Интересно, что при этом есть возможность для учащихся реализовать свой творческий потенциал. Роль учителя – «презент</w:t>
      </w:r>
      <w:r w:rsidRPr="0075174A">
        <w:rPr>
          <w:rFonts w:ascii="Times New Roman" w:hAnsi="Times New Roman" w:cs="Times New Roman"/>
          <w:sz w:val="28"/>
          <w:szCs w:val="28"/>
        </w:rPr>
        <w:t>о</w:t>
      </w:r>
      <w:r w:rsidRPr="0075174A">
        <w:rPr>
          <w:rFonts w:ascii="Times New Roman" w:hAnsi="Times New Roman" w:cs="Times New Roman"/>
          <w:sz w:val="28"/>
          <w:szCs w:val="28"/>
        </w:rPr>
        <w:t>вать проблему», а учащиеся самостоятельно пробуют найти решение, т.е. р</w:t>
      </w:r>
      <w:r w:rsidRPr="0075174A">
        <w:rPr>
          <w:rFonts w:ascii="Times New Roman" w:hAnsi="Times New Roman" w:cs="Times New Roman"/>
          <w:sz w:val="28"/>
          <w:szCs w:val="28"/>
        </w:rPr>
        <w:t>е</w:t>
      </w:r>
      <w:r w:rsidRPr="0075174A">
        <w:rPr>
          <w:rFonts w:ascii="Times New Roman" w:hAnsi="Times New Roman" w:cs="Times New Roman"/>
          <w:sz w:val="28"/>
          <w:szCs w:val="28"/>
        </w:rPr>
        <w:t>зультатом является интеллектуальный продукт школьника. Кейс-метод являе</w:t>
      </w:r>
      <w:r w:rsidRPr="0075174A">
        <w:rPr>
          <w:rFonts w:ascii="Times New Roman" w:hAnsi="Times New Roman" w:cs="Times New Roman"/>
          <w:sz w:val="28"/>
          <w:szCs w:val="28"/>
        </w:rPr>
        <w:t>т</w:t>
      </w:r>
      <w:r w:rsidRPr="0075174A">
        <w:rPr>
          <w:rFonts w:ascii="Times New Roman" w:hAnsi="Times New Roman" w:cs="Times New Roman"/>
          <w:sz w:val="28"/>
          <w:szCs w:val="28"/>
        </w:rPr>
        <w:t>ся реальным средством образовательного и исследовательского содержания в обучении.</w:t>
      </w:r>
    </w:p>
    <w:p w:rsidR="00E93E0A" w:rsidRPr="0075174A" w:rsidRDefault="00E93E0A" w:rsidP="00E93E0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В методе кейс – стадии идет формирование проблемы и путей ее решения на основании кейса, который выступает в виде технического задания и исто</w:t>
      </w:r>
      <w:r w:rsidRPr="0075174A">
        <w:rPr>
          <w:rFonts w:ascii="Times New Roman" w:hAnsi="Times New Roman" w:cs="Times New Roman"/>
          <w:sz w:val="28"/>
          <w:szCs w:val="28"/>
        </w:rPr>
        <w:t>ч</w:t>
      </w:r>
      <w:r w:rsidRPr="0075174A">
        <w:rPr>
          <w:rFonts w:ascii="Times New Roman" w:hAnsi="Times New Roman" w:cs="Times New Roman"/>
          <w:sz w:val="28"/>
          <w:szCs w:val="28"/>
        </w:rPr>
        <w:t>ника информации для осознания вариантов эффективных действий.</w:t>
      </w:r>
    </w:p>
    <w:p w:rsidR="00E93E0A" w:rsidRPr="0075174A" w:rsidRDefault="00E93E0A" w:rsidP="00E93E0A">
      <w:pPr>
        <w:spacing w:after="0" w:line="360" w:lineRule="auto"/>
        <w:ind w:firstLine="708"/>
        <w:jc w:val="both"/>
        <w:rPr>
          <w:rFonts w:ascii="Times New Roman" w:hAnsi="Times New Roman" w:cs="Times New Roman"/>
          <w:sz w:val="28"/>
          <w:szCs w:val="28"/>
        </w:rPr>
      </w:pPr>
      <w:r w:rsidRPr="0075174A">
        <w:rPr>
          <w:rFonts w:ascii="Times New Roman" w:hAnsi="Times New Roman" w:cs="Times New Roman"/>
          <w:b/>
          <w:bCs/>
          <w:sz w:val="28"/>
          <w:szCs w:val="28"/>
        </w:rPr>
        <w:t xml:space="preserve">Презентация </w:t>
      </w:r>
      <w:r w:rsidRPr="0075174A">
        <w:rPr>
          <w:rFonts w:ascii="Times New Roman" w:hAnsi="Times New Roman" w:cs="Times New Roman"/>
          <w:sz w:val="28"/>
          <w:szCs w:val="28"/>
        </w:rPr>
        <w:t>или представление результатов кейса выступает очень ва</w:t>
      </w:r>
      <w:r w:rsidRPr="0075174A">
        <w:rPr>
          <w:rFonts w:ascii="Times New Roman" w:hAnsi="Times New Roman" w:cs="Times New Roman"/>
          <w:sz w:val="28"/>
          <w:szCs w:val="28"/>
        </w:rPr>
        <w:t>ж</w:t>
      </w:r>
      <w:r w:rsidRPr="0075174A">
        <w:rPr>
          <w:rFonts w:ascii="Times New Roman" w:hAnsi="Times New Roman" w:cs="Times New Roman"/>
          <w:sz w:val="28"/>
          <w:szCs w:val="28"/>
        </w:rPr>
        <w:t>ным аспектом метода кейс-</w:t>
      </w:r>
      <w:proofErr w:type="spellStart"/>
      <w:r w:rsidRPr="0075174A">
        <w:rPr>
          <w:rFonts w:ascii="Times New Roman" w:hAnsi="Times New Roman" w:cs="Times New Roman"/>
          <w:sz w:val="28"/>
          <w:szCs w:val="28"/>
        </w:rPr>
        <w:t>стади</w:t>
      </w:r>
      <w:proofErr w:type="spellEnd"/>
      <w:r w:rsidRPr="0075174A">
        <w:rPr>
          <w:rFonts w:ascii="Times New Roman" w:hAnsi="Times New Roman" w:cs="Times New Roman"/>
          <w:sz w:val="28"/>
          <w:szCs w:val="28"/>
        </w:rPr>
        <w:t>. Умение публично представить интеллект</w:t>
      </w:r>
      <w:r w:rsidRPr="0075174A">
        <w:rPr>
          <w:rFonts w:ascii="Times New Roman" w:hAnsi="Times New Roman" w:cs="Times New Roman"/>
          <w:sz w:val="28"/>
          <w:szCs w:val="28"/>
        </w:rPr>
        <w:t>у</w:t>
      </w:r>
      <w:r w:rsidRPr="0075174A">
        <w:rPr>
          <w:rFonts w:ascii="Times New Roman" w:hAnsi="Times New Roman" w:cs="Times New Roman"/>
          <w:sz w:val="28"/>
          <w:szCs w:val="28"/>
        </w:rPr>
        <w:t>альный продукт, показать его достоинства и возможные направления эффе</w:t>
      </w:r>
      <w:r w:rsidRPr="0075174A">
        <w:rPr>
          <w:rFonts w:ascii="Times New Roman" w:hAnsi="Times New Roman" w:cs="Times New Roman"/>
          <w:sz w:val="28"/>
          <w:szCs w:val="28"/>
        </w:rPr>
        <w:t>к</w:t>
      </w:r>
      <w:r w:rsidRPr="0075174A">
        <w:rPr>
          <w:rFonts w:ascii="Times New Roman" w:hAnsi="Times New Roman" w:cs="Times New Roman"/>
          <w:sz w:val="28"/>
          <w:szCs w:val="28"/>
        </w:rPr>
        <w:t>тивного использования, а также выстоять под шквалом критики, является очень ценным качеством ученика. Презентация оттачивает многие глубинные кач</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ства личности: волю, убежденность, целенаправленность, достоинство и т.п.; </w:t>
      </w:r>
      <w:r w:rsidRPr="0075174A">
        <w:rPr>
          <w:rFonts w:ascii="Times New Roman" w:hAnsi="Times New Roman" w:cs="Times New Roman"/>
          <w:sz w:val="28"/>
          <w:szCs w:val="28"/>
        </w:rPr>
        <w:lastRenderedPageBreak/>
        <w:t>она вырабатывает навыки публичного общения, формирование своего со</w:t>
      </w:r>
      <w:r w:rsidRPr="0075174A">
        <w:rPr>
          <w:rFonts w:ascii="Times New Roman" w:hAnsi="Times New Roman" w:cs="Times New Roman"/>
          <w:sz w:val="28"/>
          <w:szCs w:val="28"/>
        </w:rPr>
        <w:t>б</w:t>
      </w:r>
      <w:r w:rsidRPr="0075174A">
        <w:rPr>
          <w:rFonts w:ascii="Times New Roman" w:hAnsi="Times New Roman" w:cs="Times New Roman"/>
          <w:sz w:val="28"/>
          <w:szCs w:val="28"/>
        </w:rPr>
        <w:t>ственного имиджа.</w:t>
      </w:r>
    </w:p>
    <w:p w:rsidR="00E93E0A" w:rsidRPr="0075174A" w:rsidRDefault="00E93E0A" w:rsidP="00E93E0A">
      <w:pPr>
        <w:pStyle w:val="ad"/>
        <w:spacing w:line="360" w:lineRule="auto"/>
        <w:jc w:val="center"/>
        <w:rPr>
          <w:rFonts w:ascii="Times New Roman" w:hAnsi="Times New Roman" w:cs="Times New Roman"/>
          <w:i/>
          <w:iCs/>
          <w:sz w:val="28"/>
          <w:szCs w:val="28"/>
        </w:rPr>
      </w:pPr>
      <w:r w:rsidRPr="0075174A">
        <w:rPr>
          <w:rFonts w:ascii="Times New Roman" w:hAnsi="Times New Roman" w:cs="Times New Roman"/>
          <w:i/>
          <w:iCs/>
          <w:sz w:val="28"/>
          <w:szCs w:val="28"/>
        </w:rPr>
        <w:t>Методика организации кейс-метода</w:t>
      </w:r>
    </w:p>
    <w:p w:rsidR="00E93E0A" w:rsidRPr="0075174A" w:rsidRDefault="00E93E0A" w:rsidP="00E93E0A">
      <w:pPr>
        <w:pStyle w:val="ad"/>
        <w:spacing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«В зависимости от специфических целей обучения управлению кейсы м</w:t>
      </w:r>
      <w:r w:rsidRPr="0075174A">
        <w:rPr>
          <w:rFonts w:ascii="Times New Roman" w:hAnsi="Times New Roman" w:cs="Times New Roman"/>
          <w:sz w:val="28"/>
          <w:szCs w:val="28"/>
        </w:rPr>
        <w:t>о</w:t>
      </w:r>
      <w:r w:rsidRPr="0075174A">
        <w:rPr>
          <w:rFonts w:ascii="Times New Roman" w:hAnsi="Times New Roman" w:cs="Times New Roman"/>
          <w:sz w:val="28"/>
          <w:szCs w:val="28"/>
        </w:rPr>
        <w:t xml:space="preserve">гут быть очень разными по содержанию и организации представленного в них материала: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кейсы, обучающие анализу и оценке;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кейсы, обучающие решению проблем и принятию решений;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кейсы, иллюстрирующие проблему, решение или концепцию в ц</w:t>
      </w:r>
      <w:r w:rsidRPr="0075174A">
        <w:rPr>
          <w:rFonts w:ascii="Times New Roman" w:hAnsi="Times New Roman" w:cs="Times New Roman"/>
          <w:sz w:val="28"/>
          <w:szCs w:val="28"/>
        </w:rPr>
        <w:t>е</w:t>
      </w:r>
      <w:r w:rsidRPr="0075174A">
        <w:rPr>
          <w:rFonts w:ascii="Times New Roman" w:hAnsi="Times New Roman" w:cs="Times New Roman"/>
          <w:sz w:val="28"/>
          <w:szCs w:val="28"/>
        </w:rPr>
        <w:t xml:space="preserve">лом» [Смолянинова О.Г. Дидактические возможности метода </w:t>
      </w:r>
      <w:r w:rsidRPr="0075174A">
        <w:rPr>
          <w:rFonts w:ascii="Times New Roman" w:hAnsi="Times New Roman" w:cs="Times New Roman"/>
          <w:sz w:val="28"/>
          <w:szCs w:val="28"/>
          <w:lang w:val="en-US"/>
        </w:rPr>
        <w:t>case</w:t>
      </w:r>
      <w:r w:rsidRPr="0075174A">
        <w:rPr>
          <w:rFonts w:ascii="Times New Roman" w:hAnsi="Times New Roman" w:cs="Times New Roman"/>
          <w:sz w:val="28"/>
          <w:szCs w:val="28"/>
        </w:rPr>
        <w:t>-</w:t>
      </w:r>
      <w:r w:rsidRPr="0075174A">
        <w:rPr>
          <w:rFonts w:ascii="Times New Roman" w:hAnsi="Times New Roman" w:cs="Times New Roman"/>
          <w:sz w:val="28"/>
          <w:szCs w:val="28"/>
          <w:lang w:val="en-US"/>
        </w:rPr>
        <w:t>study</w:t>
      </w:r>
      <w:r w:rsidRPr="0075174A">
        <w:rPr>
          <w:rFonts w:ascii="Times New Roman" w:hAnsi="Times New Roman" w:cs="Times New Roman"/>
          <w:sz w:val="28"/>
          <w:szCs w:val="28"/>
        </w:rPr>
        <w:t xml:space="preserve"> в обучении студентов.] </w:t>
      </w:r>
    </w:p>
    <w:p w:rsidR="00E93E0A" w:rsidRPr="0075174A" w:rsidRDefault="00E93E0A" w:rsidP="00E93E0A">
      <w:pPr>
        <w:pStyle w:val="ad"/>
        <w:spacing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Отличительной особенностью метода </w:t>
      </w:r>
      <w:r w:rsidRPr="0075174A">
        <w:rPr>
          <w:rFonts w:ascii="Times New Roman" w:hAnsi="Times New Roman" w:cs="Times New Roman"/>
          <w:sz w:val="28"/>
          <w:szCs w:val="28"/>
          <w:lang w:val="en-US"/>
        </w:rPr>
        <w:t>CASESTUDY</w:t>
      </w:r>
      <w:r w:rsidRPr="0075174A">
        <w:rPr>
          <w:rFonts w:ascii="Times New Roman" w:hAnsi="Times New Roman" w:cs="Times New Roman"/>
          <w:sz w:val="28"/>
          <w:szCs w:val="28"/>
        </w:rPr>
        <w:t xml:space="preserve"> является создание проблемной ситуации на основе фактов из реальной жизни. «Метод </w:t>
      </w:r>
      <w:r w:rsidRPr="0075174A">
        <w:rPr>
          <w:rFonts w:ascii="Times New Roman" w:hAnsi="Times New Roman" w:cs="Times New Roman"/>
          <w:sz w:val="28"/>
          <w:szCs w:val="28"/>
          <w:lang w:val="en-US"/>
        </w:rPr>
        <w:t>CASESTUDY</w:t>
      </w:r>
      <w:r w:rsidRPr="0075174A">
        <w:rPr>
          <w:rFonts w:ascii="Times New Roman" w:hAnsi="Times New Roman" w:cs="Times New Roman"/>
          <w:sz w:val="28"/>
          <w:szCs w:val="28"/>
        </w:rPr>
        <w:t xml:space="preserve"> иллюстрирует реальную жизнь… </w:t>
      </w:r>
    </w:p>
    <w:p w:rsidR="00E93E0A" w:rsidRPr="0075174A" w:rsidRDefault="00E93E0A" w:rsidP="00E93E0A">
      <w:pPr>
        <w:pStyle w:val="ad"/>
        <w:spacing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Для того чтобы учебный процесс на основе </w:t>
      </w:r>
      <w:r w:rsidRPr="0075174A">
        <w:rPr>
          <w:rFonts w:ascii="Times New Roman" w:hAnsi="Times New Roman" w:cs="Times New Roman"/>
          <w:sz w:val="28"/>
          <w:szCs w:val="28"/>
          <w:lang w:val="en-US"/>
        </w:rPr>
        <w:t>CASE</w:t>
      </w:r>
      <w:r w:rsidRPr="0075174A">
        <w:rPr>
          <w:rFonts w:ascii="Times New Roman" w:hAnsi="Times New Roman" w:cs="Times New Roman"/>
          <w:sz w:val="28"/>
          <w:szCs w:val="28"/>
        </w:rPr>
        <w:t xml:space="preserve"> был эффективным важны два момента: хороший </w:t>
      </w:r>
      <w:r w:rsidRPr="0075174A">
        <w:rPr>
          <w:rFonts w:ascii="Times New Roman" w:hAnsi="Times New Roman" w:cs="Times New Roman"/>
          <w:sz w:val="28"/>
          <w:szCs w:val="28"/>
          <w:lang w:val="en-US"/>
        </w:rPr>
        <w:t>CASE</w:t>
      </w:r>
      <w:r w:rsidRPr="0075174A">
        <w:rPr>
          <w:rFonts w:ascii="Times New Roman" w:hAnsi="Times New Roman" w:cs="Times New Roman"/>
          <w:sz w:val="28"/>
          <w:szCs w:val="28"/>
        </w:rPr>
        <w:t xml:space="preserve"> и определенная методика его использов</w:t>
      </w:r>
      <w:r w:rsidRPr="0075174A">
        <w:rPr>
          <w:rFonts w:ascii="Times New Roman" w:hAnsi="Times New Roman" w:cs="Times New Roman"/>
          <w:sz w:val="28"/>
          <w:szCs w:val="28"/>
        </w:rPr>
        <w:t>а</w:t>
      </w:r>
      <w:r w:rsidRPr="0075174A">
        <w:rPr>
          <w:rFonts w:ascii="Times New Roman" w:hAnsi="Times New Roman" w:cs="Times New Roman"/>
          <w:sz w:val="28"/>
          <w:szCs w:val="28"/>
        </w:rPr>
        <w:t>ния в учебном процессе…</w:t>
      </w:r>
      <w:r w:rsidRPr="0075174A">
        <w:rPr>
          <w:rFonts w:ascii="Times New Roman" w:hAnsi="Times New Roman" w:cs="Times New Roman"/>
          <w:sz w:val="28"/>
          <w:szCs w:val="28"/>
          <w:lang w:val="en-US"/>
        </w:rPr>
        <w:t>CASE</w:t>
      </w:r>
      <w:r w:rsidRPr="0075174A">
        <w:rPr>
          <w:rFonts w:ascii="Times New Roman" w:hAnsi="Times New Roman" w:cs="Times New Roman"/>
          <w:sz w:val="28"/>
          <w:szCs w:val="28"/>
        </w:rPr>
        <w:t xml:space="preserve"> – не просто правдивое описание событий, а единый информационный комплекс, позволяющей понять ситуацию. Кроме т</w:t>
      </w:r>
      <w:r w:rsidRPr="0075174A">
        <w:rPr>
          <w:rFonts w:ascii="Times New Roman" w:hAnsi="Times New Roman" w:cs="Times New Roman"/>
          <w:sz w:val="28"/>
          <w:szCs w:val="28"/>
        </w:rPr>
        <w:t>о</w:t>
      </w:r>
      <w:r w:rsidRPr="0075174A">
        <w:rPr>
          <w:rFonts w:ascii="Times New Roman" w:hAnsi="Times New Roman" w:cs="Times New Roman"/>
          <w:sz w:val="28"/>
          <w:szCs w:val="28"/>
        </w:rPr>
        <w:t>го, он должен включать набор вопросов, подталкивающих к решению поста</w:t>
      </w:r>
      <w:r w:rsidRPr="0075174A">
        <w:rPr>
          <w:rFonts w:ascii="Times New Roman" w:hAnsi="Times New Roman" w:cs="Times New Roman"/>
          <w:sz w:val="28"/>
          <w:szCs w:val="28"/>
        </w:rPr>
        <w:t>в</w:t>
      </w:r>
      <w:r w:rsidRPr="0075174A">
        <w:rPr>
          <w:rFonts w:ascii="Times New Roman" w:hAnsi="Times New Roman" w:cs="Times New Roman"/>
          <w:sz w:val="28"/>
          <w:szCs w:val="28"/>
        </w:rPr>
        <w:t xml:space="preserve">ленной проблемы. </w:t>
      </w:r>
    </w:p>
    <w:p w:rsidR="00E93E0A" w:rsidRPr="0075174A" w:rsidRDefault="00E93E0A" w:rsidP="00E93E0A">
      <w:pPr>
        <w:pStyle w:val="ad"/>
        <w:spacing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 xml:space="preserve">Хороший </w:t>
      </w:r>
      <w:r w:rsidRPr="0075174A">
        <w:rPr>
          <w:rFonts w:ascii="Times New Roman" w:hAnsi="Times New Roman" w:cs="Times New Roman"/>
          <w:sz w:val="28"/>
          <w:szCs w:val="28"/>
          <w:lang w:val="en-US"/>
        </w:rPr>
        <w:t>CASE</w:t>
      </w:r>
      <w:r w:rsidRPr="0075174A">
        <w:rPr>
          <w:rFonts w:ascii="Times New Roman" w:hAnsi="Times New Roman" w:cs="Times New Roman"/>
          <w:sz w:val="28"/>
          <w:szCs w:val="28"/>
        </w:rPr>
        <w:t xml:space="preserve"> должен удовлетворять следующим требованиям: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соответствовать четко поставленной цели создания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иметь соответствующий уровень трудности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иллюстрировать несколько аспектов экономической жизни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не устаревать слишком быстро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иметь национальную окраску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быть актуальным на сегодняшний день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иллюстрировать типичные ситуации в бизнесе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lastRenderedPageBreak/>
        <w:t xml:space="preserve"> – развивать аналитическое мышление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провоцировать дискуссию </w:t>
      </w:r>
    </w:p>
    <w:p w:rsidR="00E93E0A" w:rsidRPr="0075174A" w:rsidRDefault="00E93E0A" w:rsidP="001B2492">
      <w:pPr>
        <w:pStyle w:val="ad"/>
        <w:numPr>
          <w:ilvl w:val="0"/>
          <w:numId w:val="27"/>
        </w:numPr>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 xml:space="preserve"> – иметь несколько решений </w:t>
      </w:r>
    </w:p>
    <w:p w:rsidR="00E93E0A" w:rsidRPr="0075174A" w:rsidRDefault="00E93E0A" w:rsidP="00E93E0A">
      <w:pPr>
        <w:pStyle w:val="ad"/>
        <w:spacing w:line="360" w:lineRule="auto"/>
        <w:jc w:val="both"/>
        <w:rPr>
          <w:rFonts w:ascii="Times New Roman" w:hAnsi="Times New Roman" w:cs="Times New Roman"/>
          <w:sz w:val="28"/>
          <w:szCs w:val="28"/>
        </w:rPr>
      </w:pPr>
    </w:p>
    <w:p w:rsidR="00E93E0A" w:rsidRPr="0075174A" w:rsidRDefault="00E93E0A" w:rsidP="00E93E0A">
      <w:pPr>
        <w:pStyle w:val="ad"/>
        <w:spacing w:line="360" w:lineRule="auto"/>
        <w:jc w:val="center"/>
        <w:rPr>
          <w:rFonts w:ascii="Times New Roman" w:hAnsi="Times New Roman" w:cs="Times New Roman"/>
          <w:i/>
          <w:iCs/>
          <w:sz w:val="28"/>
          <w:szCs w:val="28"/>
        </w:rPr>
      </w:pPr>
      <w:r w:rsidRPr="0075174A">
        <w:rPr>
          <w:rFonts w:ascii="Times New Roman" w:hAnsi="Times New Roman" w:cs="Times New Roman"/>
          <w:i/>
          <w:iCs/>
          <w:sz w:val="28"/>
          <w:szCs w:val="28"/>
        </w:rPr>
        <w:t>Условия, необходимые для организации кейс-метода.</w:t>
      </w:r>
    </w:p>
    <w:p w:rsidR="008A54FE" w:rsidRPr="0075174A" w:rsidRDefault="008A54FE" w:rsidP="00E93E0A">
      <w:pPr>
        <w:pStyle w:val="ad"/>
        <w:spacing w:line="360" w:lineRule="auto"/>
        <w:jc w:val="both"/>
        <w:rPr>
          <w:rFonts w:ascii="Times New Roman" w:hAnsi="Times New Roman" w:cs="Times New Roman"/>
          <w:b/>
          <w:bCs/>
          <w:sz w:val="28"/>
          <w:szCs w:val="28"/>
        </w:rPr>
      </w:pPr>
    </w:p>
    <w:p w:rsidR="00E93E0A" w:rsidRPr="0075174A" w:rsidRDefault="00E93E0A" w:rsidP="00E93E0A">
      <w:pPr>
        <w:pStyle w:val="ad"/>
        <w:spacing w:line="360" w:lineRule="auto"/>
        <w:jc w:val="both"/>
        <w:rPr>
          <w:rFonts w:ascii="Times New Roman" w:hAnsi="Times New Roman" w:cs="Times New Roman"/>
          <w:b/>
          <w:bCs/>
          <w:sz w:val="28"/>
          <w:szCs w:val="28"/>
        </w:rPr>
      </w:pPr>
      <w:r w:rsidRPr="0075174A">
        <w:rPr>
          <w:rFonts w:ascii="Times New Roman" w:hAnsi="Times New Roman" w:cs="Times New Roman"/>
          <w:b/>
          <w:bCs/>
          <w:sz w:val="28"/>
          <w:szCs w:val="28"/>
        </w:rPr>
        <w:t xml:space="preserve"> 1. Выбор подходящего материала</w:t>
      </w:r>
    </w:p>
    <w:p w:rsidR="00E93E0A" w:rsidRPr="0075174A" w:rsidRDefault="00E93E0A" w:rsidP="00E93E0A">
      <w:pPr>
        <w:pStyle w:val="ad"/>
        <w:spacing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Материал, отобранный для метода кейсов, должен отражать проблемы, соответствующие содержанию учебного материала. Дополнительные сведения всегда можно предоставить позже. Это может происходить или автоматически или в зависимости от требований группы.</w:t>
      </w:r>
    </w:p>
    <w:p w:rsidR="008A54FE" w:rsidRPr="0075174A" w:rsidRDefault="008A54FE" w:rsidP="00E93E0A">
      <w:pPr>
        <w:pStyle w:val="ad"/>
        <w:spacing w:line="360" w:lineRule="auto"/>
        <w:jc w:val="both"/>
        <w:rPr>
          <w:rFonts w:ascii="Times New Roman" w:hAnsi="Times New Roman" w:cs="Times New Roman"/>
          <w:b/>
          <w:bCs/>
          <w:sz w:val="28"/>
          <w:szCs w:val="28"/>
        </w:rPr>
      </w:pPr>
    </w:p>
    <w:p w:rsidR="00E93E0A" w:rsidRPr="0075174A" w:rsidRDefault="00E93E0A" w:rsidP="00E93E0A">
      <w:pPr>
        <w:pStyle w:val="ad"/>
        <w:spacing w:line="360" w:lineRule="auto"/>
        <w:jc w:val="both"/>
        <w:rPr>
          <w:rFonts w:ascii="Times New Roman" w:hAnsi="Times New Roman" w:cs="Times New Roman"/>
          <w:b/>
          <w:bCs/>
          <w:sz w:val="28"/>
          <w:szCs w:val="28"/>
        </w:rPr>
      </w:pPr>
      <w:r w:rsidRPr="0075174A">
        <w:rPr>
          <w:rFonts w:ascii="Times New Roman" w:hAnsi="Times New Roman" w:cs="Times New Roman"/>
          <w:b/>
          <w:bCs/>
          <w:sz w:val="28"/>
          <w:szCs w:val="28"/>
        </w:rPr>
        <w:t>2. Наличие альтернатив</w:t>
      </w:r>
    </w:p>
    <w:p w:rsidR="00E93E0A" w:rsidRPr="0075174A" w:rsidRDefault="00E93E0A" w:rsidP="00E93E0A">
      <w:pPr>
        <w:pStyle w:val="ad"/>
        <w:spacing w:line="360" w:lineRule="auto"/>
        <w:jc w:val="both"/>
        <w:rPr>
          <w:rFonts w:ascii="Times New Roman" w:hAnsi="Times New Roman" w:cs="Times New Roman"/>
          <w:sz w:val="28"/>
          <w:szCs w:val="28"/>
        </w:rPr>
      </w:pPr>
      <w:r w:rsidRPr="0075174A">
        <w:rPr>
          <w:rFonts w:ascii="Times New Roman" w:hAnsi="Times New Roman" w:cs="Times New Roman"/>
          <w:sz w:val="28"/>
          <w:szCs w:val="28"/>
        </w:rPr>
        <w:tab/>
        <w:t>Выбранный вопрос должен быть достаточно обширным, чтобы охват</w:t>
      </w:r>
      <w:r w:rsidRPr="0075174A">
        <w:rPr>
          <w:rFonts w:ascii="Times New Roman" w:hAnsi="Times New Roman" w:cs="Times New Roman"/>
          <w:sz w:val="28"/>
          <w:szCs w:val="28"/>
        </w:rPr>
        <w:t>ы</w:t>
      </w:r>
      <w:r w:rsidRPr="0075174A">
        <w:rPr>
          <w:rFonts w:ascii="Times New Roman" w:hAnsi="Times New Roman" w:cs="Times New Roman"/>
          <w:sz w:val="28"/>
          <w:szCs w:val="28"/>
        </w:rPr>
        <w:t>вать различные стороны и иметь различные решения. Проблемы, имеющие лишь один "правильный" ответ наименее пригодны для использования в этом методе.</w:t>
      </w:r>
    </w:p>
    <w:p w:rsidR="008A54FE" w:rsidRPr="0075174A" w:rsidRDefault="008A54FE" w:rsidP="00E93E0A">
      <w:pPr>
        <w:pStyle w:val="ad"/>
        <w:spacing w:line="360" w:lineRule="auto"/>
        <w:jc w:val="both"/>
        <w:rPr>
          <w:rFonts w:ascii="Times New Roman" w:hAnsi="Times New Roman" w:cs="Times New Roman"/>
          <w:b/>
          <w:bCs/>
          <w:sz w:val="28"/>
          <w:szCs w:val="28"/>
        </w:rPr>
      </w:pPr>
    </w:p>
    <w:p w:rsidR="00E93E0A" w:rsidRPr="0075174A" w:rsidRDefault="00E93E0A" w:rsidP="00E93E0A">
      <w:pPr>
        <w:pStyle w:val="ad"/>
        <w:spacing w:line="360" w:lineRule="auto"/>
        <w:jc w:val="both"/>
        <w:rPr>
          <w:rFonts w:ascii="Times New Roman" w:hAnsi="Times New Roman" w:cs="Times New Roman"/>
          <w:b/>
          <w:bCs/>
          <w:sz w:val="28"/>
          <w:szCs w:val="28"/>
        </w:rPr>
      </w:pPr>
      <w:r w:rsidRPr="0075174A">
        <w:rPr>
          <w:rFonts w:ascii="Times New Roman" w:hAnsi="Times New Roman" w:cs="Times New Roman"/>
          <w:b/>
          <w:bCs/>
          <w:sz w:val="28"/>
          <w:szCs w:val="28"/>
        </w:rPr>
        <w:t xml:space="preserve"> 3. Небольшое число участников в группе</w:t>
      </w:r>
    </w:p>
    <w:p w:rsidR="00E93E0A" w:rsidRPr="0075174A" w:rsidRDefault="00E93E0A" w:rsidP="00E93E0A">
      <w:pPr>
        <w:pStyle w:val="ad"/>
        <w:spacing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Чем больше группа, тем более громоздким и неуклюжим может стать упражнение. Чтобы получить оптимальные результаты при помощи метода кейсов, ограничивают число людей в группе до десяти человек. Если группа большая, ее делят на несколько малых, каждая из которых будет заниматься одним аспектом заданной проблемы.</w:t>
      </w:r>
    </w:p>
    <w:p w:rsidR="00E93E0A" w:rsidRPr="0075174A" w:rsidRDefault="00E93E0A" w:rsidP="00E93E0A">
      <w:pPr>
        <w:pStyle w:val="ad"/>
        <w:spacing w:line="360" w:lineRule="auto"/>
        <w:ind w:firstLine="708"/>
        <w:jc w:val="both"/>
        <w:rPr>
          <w:rFonts w:ascii="Times New Roman" w:hAnsi="Times New Roman" w:cs="Times New Roman"/>
          <w:sz w:val="28"/>
          <w:szCs w:val="28"/>
        </w:rPr>
      </w:pPr>
      <w:r w:rsidRPr="0075174A">
        <w:rPr>
          <w:rFonts w:ascii="Times New Roman" w:hAnsi="Times New Roman" w:cs="Times New Roman"/>
          <w:sz w:val="28"/>
          <w:szCs w:val="28"/>
        </w:rPr>
        <w:t>На наш взгляд, метод кейсов особенно значим в преподавании экономики и географии, т.к. позволяет на конкретном примере изучить основные понятия.</w:t>
      </w:r>
    </w:p>
    <w:p w:rsidR="00E93E0A" w:rsidRPr="0075174A" w:rsidRDefault="005E3CF4" w:rsidP="005E3CF4">
      <w:pPr>
        <w:spacing w:after="0" w:line="360" w:lineRule="auto"/>
        <w:ind w:firstLine="708"/>
        <w:jc w:val="both"/>
        <w:rPr>
          <w:rFonts w:ascii="Times New Roman" w:hAnsi="Times New Roman" w:cs="Times New Roman"/>
          <w:bCs/>
          <w:sz w:val="28"/>
          <w:szCs w:val="28"/>
        </w:rPr>
      </w:pPr>
      <w:r w:rsidRPr="0075174A">
        <w:rPr>
          <w:rFonts w:ascii="Times New Roman" w:hAnsi="Times New Roman" w:cs="Times New Roman"/>
          <w:bCs/>
          <w:sz w:val="28"/>
          <w:szCs w:val="28"/>
        </w:rPr>
        <w:t xml:space="preserve">Пример </w:t>
      </w:r>
      <w:proofErr w:type="gramStart"/>
      <w:r w:rsidRPr="0075174A">
        <w:rPr>
          <w:rFonts w:ascii="Times New Roman" w:hAnsi="Times New Roman" w:cs="Times New Roman"/>
          <w:bCs/>
          <w:sz w:val="28"/>
          <w:szCs w:val="28"/>
        </w:rPr>
        <w:t>бизнес-кейса</w:t>
      </w:r>
      <w:proofErr w:type="gramEnd"/>
      <w:r w:rsidRPr="0075174A">
        <w:rPr>
          <w:rFonts w:ascii="Times New Roman" w:hAnsi="Times New Roman" w:cs="Times New Roman"/>
          <w:bCs/>
          <w:sz w:val="28"/>
          <w:szCs w:val="28"/>
        </w:rPr>
        <w:t>, выполненного ученицей 11А класса социально-экономического профиля класса МОУ СОШ №23:</w:t>
      </w: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rPr>
        <w:lastRenderedPageBreak/>
        <w:pict>
          <v:shape id="_x0000_i1025" type="#_x0000_t75" style="width:382.5pt;height:287.25pt" o:allowoverlap="f">
            <v:imagedata r:id="rId13" o:title=""/>
          </v:shape>
        </w:pict>
      </w:r>
    </w:p>
    <w:p w:rsidR="008A54FE" w:rsidRPr="0075174A" w:rsidRDefault="008A54FE" w:rsidP="00E93E0A">
      <w:pPr>
        <w:spacing w:after="0" w:line="360" w:lineRule="auto"/>
        <w:jc w:val="both"/>
        <w:rPr>
          <w:rFonts w:ascii="Times New Roman" w:hAnsi="Times New Roman" w:cs="Times New Roman"/>
          <w:bCs/>
          <w:sz w:val="28"/>
          <w:szCs w:val="28"/>
        </w:rPr>
      </w:pPr>
    </w:p>
    <w:p w:rsidR="008A54FE" w:rsidRPr="0075174A" w:rsidRDefault="008A54FE" w:rsidP="00E93E0A">
      <w:pPr>
        <w:spacing w:after="0" w:line="360" w:lineRule="auto"/>
        <w:jc w:val="both"/>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pict>
          <v:shape id="_x0000_i1026" type="#_x0000_t75" style="width:394.5pt;height:296.25pt;mso-left-percent:-10001;mso-top-percent:-10001;mso-position-horizontal:absolute;mso-position-horizontal-relative:char;mso-position-vertical:absolute;mso-position-vertical-relative:line;mso-left-percent:-10001;mso-top-percent:-10001">
            <v:imagedata r:id="rId14" o:title=""/>
          </v:shape>
        </w:pict>
      </w:r>
    </w:p>
    <w:p w:rsidR="005E3CF4" w:rsidRPr="0075174A" w:rsidRDefault="005E3CF4" w:rsidP="005E3CF4">
      <w:pPr>
        <w:spacing w:after="0" w:line="360" w:lineRule="auto"/>
        <w:jc w:val="center"/>
        <w:rPr>
          <w:rFonts w:ascii="Times New Roman" w:hAnsi="Times New Roman" w:cs="Times New Roman"/>
          <w:bCs/>
          <w:sz w:val="28"/>
          <w:szCs w:val="28"/>
        </w:rPr>
      </w:pPr>
    </w:p>
    <w:p w:rsidR="005E3CF4" w:rsidRPr="0075174A" w:rsidRDefault="005E3CF4"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pict>
          <v:shape id="_x0000_i1027" type="#_x0000_t75" style="width:396.75pt;height:297.75pt;mso-left-percent:-10001;mso-top-percent:-10001;mso-position-horizontal:absolute;mso-position-horizontal-relative:char;mso-position-vertical:absolute;mso-position-vertical-relative:line;mso-left-percent:-10001;mso-top-percent:-10001">
            <v:imagedata r:id="rId15" o:title=""/>
          </v:shape>
        </w:pict>
      </w:r>
    </w:p>
    <w:p w:rsidR="008A54FE" w:rsidRPr="0075174A" w:rsidRDefault="008A54FE"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pict>
          <v:shape id="_x0000_i1028" type="#_x0000_t75" style="width:393.75pt;height:295.5pt;mso-left-percent:-10001;mso-top-percent:-10001;mso-position-horizontal:absolute;mso-position-horizontal-relative:char;mso-position-vertical:absolute;mso-position-vertical-relative:line;mso-left-percent:-10001;mso-top-percent:-10001">
            <v:imagedata r:id="rId16" o:title=""/>
          </v:shape>
        </w:pict>
      </w:r>
    </w:p>
    <w:p w:rsidR="005E3CF4" w:rsidRPr="0075174A" w:rsidRDefault="005E3CF4"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pict>
          <v:shape id="_x0000_i1029" type="#_x0000_t75" style="width:399.75pt;height:300pt;mso-left-percent:-10001;mso-top-percent:-10001;mso-position-horizontal:absolute;mso-position-horizontal-relative:char;mso-position-vertical:absolute;mso-position-vertical-relative:line;mso-left-percent:-10001;mso-top-percent:-10001">
            <v:imagedata r:id="rId17" o:title=""/>
          </v:shape>
        </w:pict>
      </w:r>
    </w:p>
    <w:p w:rsidR="008A54FE" w:rsidRPr="0075174A" w:rsidRDefault="008A54FE"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pict>
          <v:shape id="_x0000_i1030" type="#_x0000_t75" style="width:419.25pt;height:314.25pt;mso-left-percent:-10001;mso-top-percent:-10001;mso-position-horizontal:absolute;mso-position-horizontal-relative:char;mso-position-vertical:absolute;mso-position-vertical-relative:line;mso-left-percent:-10001;mso-top-percent:-10001">
            <v:imagedata r:id="rId18" o:title=""/>
          </v:shape>
        </w:pict>
      </w:r>
    </w:p>
    <w:p w:rsidR="00A3186B" w:rsidRPr="0075174A" w:rsidRDefault="00A3186B"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pict>
          <v:shape id="_x0000_i1031" type="#_x0000_t75" style="width:420pt;height:315.75pt;mso-left-percent:-10001;mso-top-percent:-10001;mso-position-horizontal:absolute;mso-position-horizontal-relative:char;mso-position-vertical:absolute;mso-position-vertical-relative:line;mso-left-percent:-10001;mso-top-percent:-10001">
            <v:imagedata r:id="rId19" o:title=""/>
          </v:shape>
        </w:pict>
      </w:r>
    </w:p>
    <w:p w:rsidR="005E3CF4" w:rsidRPr="0075174A" w:rsidRDefault="005E3CF4"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pict>
          <v:shape id="_x0000_i1032" type="#_x0000_t75" style="width:429.75pt;height:321.75pt;mso-left-percent:-10001;mso-top-percent:-10001;mso-position-horizontal:absolute;mso-position-horizontal-relative:char;mso-position-vertical:absolute;mso-position-vertical-relative:line;mso-left-percent:-10001;mso-top-percent:-10001">
            <v:imagedata r:id="rId20" o:title=""/>
          </v:shape>
        </w:pict>
      </w:r>
    </w:p>
    <w:p w:rsidR="005E3CF4" w:rsidRPr="0075174A" w:rsidRDefault="005E3CF4"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pict>
          <v:shape id="_x0000_i1033" type="#_x0000_t75" style="width:420.75pt;height:315pt;mso-left-percent:-10001;mso-top-percent:-10001;mso-position-horizontal:absolute;mso-position-horizontal-relative:char;mso-position-vertical:absolute;mso-position-vertical-relative:line;mso-left-percent:-10001;mso-top-percent:-10001">
            <v:imagedata r:id="rId21" o:title=""/>
          </v:shape>
        </w:pict>
      </w:r>
    </w:p>
    <w:p w:rsidR="008A54FE" w:rsidRPr="0075174A" w:rsidRDefault="008A54FE"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pict>
          <v:shape id="_x0000_i1034" type="#_x0000_t75" style="width:421.5pt;height:316.5pt;mso-left-percent:-10001;mso-top-percent:-10001;mso-position-horizontal:absolute;mso-position-horizontal-relative:char;mso-position-vertical:absolute;mso-position-vertical-relative:line;mso-left-percent:-10001;mso-top-percent:-10001">
            <v:imagedata r:id="rId22" o:title=""/>
          </v:shape>
        </w:pict>
      </w: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pict>
          <v:shape id="_x0000_i1035" type="#_x0000_t75" style="width:435pt;height:326.25pt;mso-left-percent:-10001;mso-top-percent:-10001;mso-position-horizontal:absolute;mso-position-horizontal-relative:char;mso-position-vertical:absolute;mso-position-vertical-relative:line;mso-left-percent:-10001;mso-top-percent:-10001">
            <v:imagedata r:id="rId23" o:title=""/>
          </v:shape>
        </w:pict>
      </w:r>
    </w:p>
    <w:p w:rsidR="005E3CF4" w:rsidRPr="0075174A" w:rsidRDefault="005E3CF4" w:rsidP="005E3CF4">
      <w:pPr>
        <w:spacing w:after="0" w:line="360" w:lineRule="auto"/>
        <w:jc w:val="center"/>
        <w:rPr>
          <w:rFonts w:ascii="Times New Roman" w:hAnsi="Times New Roman" w:cs="Times New Roman"/>
          <w:bCs/>
          <w:sz w:val="28"/>
          <w:szCs w:val="28"/>
        </w:rPr>
      </w:pPr>
    </w:p>
    <w:p w:rsidR="005E3CF4" w:rsidRPr="0075174A" w:rsidRDefault="00F81A38" w:rsidP="005E3C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pict>
          <v:shape id="_x0000_i1036" type="#_x0000_t75" style="width:418.5pt;height:313.5pt;mso-left-percent:-10001;mso-top-percent:-10001;mso-position-horizontal:absolute;mso-position-horizontal-relative:char;mso-position-vertical:absolute;mso-position-vertical-relative:line;mso-left-percent:-10001;mso-top-percent:-10001">
            <v:imagedata r:id="rId24" o:title=""/>
          </v:shape>
        </w:pict>
      </w:r>
    </w:p>
    <w:p w:rsidR="00A3186B" w:rsidRPr="0075174A" w:rsidRDefault="00A3186B" w:rsidP="005E3CF4">
      <w:pPr>
        <w:spacing w:after="0" w:line="360" w:lineRule="auto"/>
        <w:jc w:val="center"/>
        <w:rPr>
          <w:rFonts w:ascii="Times New Roman" w:hAnsi="Times New Roman" w:cs="Times New Roman"/>
          <w:bCs/>
          <w:sz w:val="28"/>
          <w:szCs w:val="28"/>
        </w:rPr>
      </w:pPr>
    </w:p>
    <w:p w:rsidR="00A91B64" w:rsidRPr="0075174A" w:rsidRDefault="00F81A38" w:rsidP="005E3CF4">
      <w:pPr>
        <w:spacing w:after="0" w:line="360" w:lineRule="auto"/>
        <w:jc w:val="center"/>
        <w:rPr>
          <w:rFonts w:ascii="Times New Roman" w:hAnsi="Times New Roman" w:cs="Times New Roman"/>
          <w:bCs/>
          <w:sz w:val="28"/>
          <w:szCs w:val="28"/>
        </w:rPr>
        <w:sectPr w:rsidR="00A91B64" w:rsidRPr="0075174A" w:rsidSect="001D4933">
          <w:pgSz w:w="11906" w:h="16838"/>
          <w:pgMar w:top="1134" w:right="567" w:bottom="1134" w:left="1701" w:header="708" w:footer="708" w:gutter="0"/>
          <w:cols w:space="708"/>
          <w:docGrid w:linePitch="360"/>
        </w:sectPr>
      </w:pPr>
      <w:r>
        <w:rPr>
          <w:rFonts w:ascii="Times New Roman" w:hAnsi="Times New Roman" w:cs="Times New Roman"/>
          <w:bCs/>
          <w:sz w:val="28"/>
          <w:szCs w:val="28"/>
        </w:rPr>
        <w:lastRenderedPageBreak/>
        <w:pict>
          <v:shape id="_x0000_i1037" type="#_x0000_t75" style="width:432.75pt;height:324.75pt;mso-left-percent:-10001;mso-top-percent:-10001;mso-position-horizontal:absolute;mso-position-horizontal-relative:char;mso-position-vertical:absolute;mso-position-vertical-relative:line;mso-left-percent:-10001;mso-top-percent:-10001">
            <v:imagedata r:id="rId25" o:title=""/>
          </v:shape>
        </w:pict>
      </w:r>
    </w:p>
    <w:p w:rsidR="00A91B64" w:rsidRPr="0075174A" w:rsidRDefault="00A91B64" w:rsidP="00C500FA">
      <w:pPr>
        <w:pStyle w:val="1"/>
        <w:spacing w:before="360" w:after="360"/>
        <w:jc w:val="right"/>
        <w:rPr>
          <w:rFonts w:ascii="Times New Roman" w:hAnsi="Times New Roman" w:cs="Times New Roman"/>
          <w:color w:val="auto"/>
        </w:rPr>
      </w:pPr>
      <w:bookmarkStart w:id="111" w:name="_Toc379473746"/>
      <w:bookmarkStart w:id="112" w:name="_Toc379474303"/>
      <w:bookmarkStart w:id="113" w:name="bookmark0"/>
      <w:r w:rsidRPr="0075174A">
        <w:rPr>
          <w:rFonts w:ascii="Times New Roman" w:hAnsi="Times New Roman" w:cs="Times New Roman"/>
          <w:color w:val="auto"/>
        </w:rPr>
        <w:lastRenderedPageBreak/>
        <w:t>Приложение 12</w:t>
      </w:r>
      <w:bookmarkEnd w:id="111"/>
      <w:bookmarkEnd w:id="112"/>
    </w:p>
    <w:p w:rsidR="00504AD1" w:rsidRPr="0075174A" w:rsidRDefault="00504AD1" w:rsidP="00C500FA">
      <w:pPr>
        <w:pStyle w:val="4"/>
        <w:spacing w:after="240" w:line="240" w:lineRule="auto"/>
        <w:jc w:val="center"/>
        <w:rPr>
          <w:rFonts w:ascii="Times New Roman" w:hAnsi="Times New Roman" w:cs="Times New Roman"/>
          <w:sz w:val="32"/>
          <w:szCs w:val="32"/>
        </w:rPr>
      </w:pPr>
      <w:bookmarkStart w:id="114" w:name="_Toc379474304"/>
      <w:r w:rsidRPr="0075174A">
        <w:rPr>
          <w:rFonts w:ascii="Times New Roman" w:hAnsi="Times New Roman" w:cs="Times New Roman"/>
          <w:sz w:val="32"/>
          <w:szCs w:val="32"/>
        </w:rPr>
        <w:t>Элективные курсы, направленные на развитие натуралистич</w:t>
      </w:r>
      <w:r w:rsidRPr="0075174A">
        <w:rPr>
          <w:rFonts w:ascii="Times New Roman" w:hAnsi="Times New Roman" w:cs="Times New Roman"/>
          <w:sz w:val="32"/>
          <w:szCs w:val="32"/>
        </w:rPr>
        <w:t>е</w:t>
      </w:r>
      <w:r w:rsidRPr="0075174A">
        <w:rPr>
          <w:rFonts w:ascii="Times New Roman" w:hAnsi="Times New Roman" w:cs="Times New Roman"/>
          <w:sz w:val="32"/>
          <w:szCs w:val="32"/>
        </w:rPr>
        <w:t>ского интеллекта</w:t>
      </w:r>
      <w:bookmarkEnd w:id="114"/>
    </w:p>
    <w:p w:rsidR="00504AD1" w:rsidRPr="0075174A" w:rsidRDefault="00504AD1" w:rsidP="00A91B64">
      <w:pPr>
        <w:pStyle w:val="14"/>
        <w:keepNext/>
        <w:keepLines/>
        <w:shd w:val="clear" w:color="auto" w:fill="auto"/>
        <w:spacing w:after="162" w:line="276" w:lineRule="auto"/>
        <w:ind w:left="-284" w:firstLine="284"/>
        <w:rPr>
          <w:rFonts w:ascii="Times New Roman" w:hAnsi="Times New Roman" w:cs="Times New Roman"/>
          <w:b/>
          <w:bCs/>
          <w:sz w:val="28"/>
          <w:szCs w:val="28"/>
        </w:rPr>
      </w:pPr>
    </w:p>
    <w:p w:rsidR="00A91B64" w:rsidRPr="0075174A" w:rsidRDefault="00A91B64" w:rsidP="00A91B64">
      <w:pPr>
        <w:pStyle w:val="14"/>
        <w:keepNext/>
        <w:keepLines/>
        <w:shd w:val="clear" w:color="auto" w:fill="auto"/>
        <w:spacing w:after="162" w:line="276" w:lineRule="auto"/>
        <w:ind w:left="-284" w:firstLine="284"/>
        <w:rPr>
          <w:rFonts w:ascii="Times New Roman" w:hAnsi="Times New Roman" w:cs="Times New Roman"/>
          <w:b/>
          <w:bCs/>
          <w:sz w:val="28"/>
          <w:szCs w:val="28"/>
        </w:rPr>
      </w:pPr>
      <w:bookmarkStart w:id="115" w:name="_Toc379473747"/>
      <w:bookmarkStart w:id="116" w:name="_Toc379474035"/>
      <w:bookmarkStart w:id="117" w:name="_Toc379474305"/>
      <w:r w:rsidRPr="0075174A">
        <w:rPr>
          <w:rFonts w:ascii="Times New Roman" w:hAnsi="Times New Roman" w:cs="Times New Roman"/>
          <w:b/>
          <w:bCs/>
          <w:sz w:val="28"/>
          <w:szCs w:val="28"/>
        </w:rPr>
        <w:t>Элективный курс «Лес и человек»</w:t>
      </w:r>
      <w:bookmarkEnd w:id="115"/>
      <w:bookmarkEnd w:id="116"/>
      <w:bookmarkEnd w:id="117"/>
    </w:p>
    <w:p w:rsidR="00A91B64" w:rsidRPr="0075174A" w:rsidRDefault="00A91B64" w:rsidP="00A91B64">
      <w:pPr>
        <w:pStyle w:val="14"/>
        <w:keepNext/>
        <w:keepLines/>
        <w:shd w:val="clear" w:color="auto" w:fill="auto"/>
        <w:spacing w:after="162" w:line="276" w:lineRule="auto"/>
        <w:ind w:left="-284" w:firstLine="284"/>
        <w:rPr>
          <w:rFonts w:ascii="Times New Roman" w:hAnsi="Times New Roman" w:cs="Times New Roman"/>
          <w:sz w:val="28"/>
          <w:szCs w:val="28"/>
        </w:rPr>
      </w:pPr>
      <w:bookmarkStart w:id="118" w:name="_Toc379473748"/>
      <w:bookmarkStart w:id="119" w:name="_Toc379474036"/>
      <w:bookmarkStart w:id="120" w:name="_Toc379474306"/>
      <w:r w:rsidRPr="0075174A">
        <w:rPr>
          <w:rFonts w:ascii="Times New Roman" w:hAnsi="Times New Roman" w:cs="Times New Roman"/>
          <w:b/>
          <w:bCs/>
          <w:sz w:val="28"/>
          <w:szCs w:val="28"/>
        </w:rPr>
        <w:t>Лес и человек</w:t>
      </w:r>
      <w:bookmarkEnd w:id="113"/>
      <w:r w:rsidRPr="0075174A">
        <w:rPr>
          <w:rFonts w:ascii="Times New Roman" w:hAnsi="Times New Roman" w:cs="Times New Roman"/>
          <w:sz w:val="28"/>
          <w:szCs w:val="28"/>
        </w:rPr>
        <w:t>(98часов)</w:t>
      </w:r>
      <w:bookmarkEnd w:id="118"/>
      <w:bookmarkEnd w:id="119"/>
      <w:bookmarkEnd w:id="120"/>
    </w:p>
    <w:p w:rsidR="00A91B64" w:rsidRPr="0075174A" w:rsidRDefault="00A91B64" w:rsidP="00A91B64">
      <w:pPr>
        <w:pStyle w:val="34"/>
        <w:shd w:val="clear" w:color="auto" w:fill="auto"/>
        <w:spacing w:before="0" w:line="276" w:lineRule="auto"/>
        <w:ind w:left="-284" w:firstLine="284"/>
        <w:rPr>
          <w:sz w:val="28"/>
          <w:szCs w:val="28"/>
        </w:rPr>
      </w:pPr>
      <w:r w:rsidRPr="0075174A">
        <w:rPr>
          <w:rStyle w:val="3Calibri"/>
          <w:rFonts w:ascii="Times New Roman" w:eastAsia="Calibri" w:hAnsi="Times New Roman" w:cs="Times New Roman"/>
          <w:sz w:val="28"/>
          <w:szCs w:val="28"/>
        </w:rPr>
        <w:t xml:space="preserve">Авторы: </w:t>
      </w:r>
      <w:r w:rsidRPr="0075174A">
        <w:rPr>
          <w:sz w:val="28"/>
          <w:szCs w:val="28"/>
        </w:rPr>
        <w:t xml:space="preserve">Н. Ф. </w:t>
      </w:r>
      <w:proofErr w:type="spellStart"/>
      <w:r w:rsidRPr="0075174A">
        <w:rPr>
          <w:sz w:val="28"/>
          <w:szCs w:val="28"/>
        </w:rPr>
        <w:t>Винокурова</w:t>
      </w:r>
      <w:proofErr w:type="spellEnd"/>
      <w:r w:rsidRPr="0075174A">
        <w:rPr>
          <w:sz w:val="28"/>
          <w:szCs w:val="28"/>
        </w:rPr>
        <w:t xml:space="preserve">, Г. С. </w:t>
      </w:r>
      <w:proofErr w:type="spellStart"/>
      <w:r w:rsidRPr="0075174A">
        <w:rPr>
          <w:sz w:val="28"/>
          <w:szCs w:val="28"/>
        </w:rPr>
        <w:t>Камерилова</w:t>
      </w:r>
      <w:proofErr w:type="spellEnd"/>
      <w:r w:rsidRPr="0075174A">
        <w:rPr>
          <w:sz w:val="28"/>
          <w:szCs w:val="28"/>
        </w:rPr>
        <w:t>,</w:t>
      </w:r>
    </w:p>
    <w:p w:rsidR="00A91B64" w:rsidRPr="0075174A" w:rsidRDefault="00A91B64" w:rsidP="00A91B64">
      <w:pPr>
        <w:pStyle w:val="34"/>
        <w:shd w:val="clear" w:color="auto" w:fill="auto"/>
        <w:spacing w:before="0" w:after="336" w:line="276" w:lineRule="auto"/>
        <w:ind w:left="-284" w:firstLine="284"/>
        <w:rPr>
          <w:sz w:val="28"/>
          <w:szCs w:val="28"/>
        </w:rPr>
      </w:pPr>
      <w:r w:rsidRPr="0075174A">
        <w:rPr>
          <w:sz w:val="28"/>
          <w:szCs w:val="28"/>
        </w:rPr>
        <w:t>В. В. Николина, В. И. Сиротин</w:t>
      </w:r>
    </w:p>
    <w:p w:rsidR="00A91B64" w:rsidRPr="0075174A" w:rsidRDefault="00A91B64" w:rsidP="00A91B64">
      <w:pPr>
        <w:pStyle w:val="29"/>
        <w:keepNext/>
        <w:keepLines/>
        <w:shd w:val="clear" w:color="auto" w:fill="auto"/>
        <w:spacing w:before="0" w:after="26" w:line="276" w:lineRule="auto"/>
        <w:ind w:left="-284" w:firstLine="284"/>
        <w:rPr>
          <w:rFonts w:ascii="Times New Roman" w:hAnsi="Times New Roman" w:cs="Times New Roman"/>
          <w:sz w:val="28"/>
          <w:szCs w:val="28"/>
        </w:rPr>
      </w:pPr>
      <w:bookmarkStart w:id="121" w:name="bookmark1"/>
      <w:bookmarkStart w:id="122" w:name="_Toc379473749"/>
      <w:r w:rsidRPr="0075174A">
        <w:rPr>
          <w:rFonts w:ascii="Times New Roman" w:hAnsi="Times New Roman" w:cs="Times New Roman"/>
          <w:sz w:val="28"/>
          <w:szCs w:val="28"/>
        </w:rPr>
        <w:t>Пояснительная записка</w:t>
      </w:r>
      <w:bookmarkEnd w:id="121"/>
      <w:bookmarkEnd w:id="122"/>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 xml:space="preserve">Данная рабочая программа факультатива «Лес и человек» авторов Н. Ф. </w:t>
      </w:r>
      <w:proofErr w:type="spellStart"/>
      <w:r w:rsidRPr="0075174A">
        <w:rPr>
          <w:sz w:val="28"/>
          <w:szCs w:val="28"/>
        </w:rPr>
        <w:t>Винокуровой</w:t>
      </w:r>
      <w:proofErr w:type="spellEnd"/>
      <w:r w:rsidRPr="0075174A">
        <w:rPr>
          <w:sz w:val="28"/>
          <w:szCs w:val="28"/>
        </w:rPr>
        <w:t xml:space="preserve">, Г. С. </w:t>
      </w:r>
      <w:proofErr w:type="spellStart"/>
      <w:r w:rsidRPr="0075174A">
        <w:rPr>
          <w:sz w:val="28"/>
          <w:szCs w:val="28"/>
        </w:rPr>
        <w:t>Камериловой</w:t>
      </w:r>
      <w:proofErr w:type="spellEnd"/>
      <w:r w:rsidRPr="0075174A">
        <w:rPr>
          <w:sz w:val="28"/>
          <w:szCs w:val="28"/>
        </w:rPr>
        <w:t xml:space="preserve">, В. В. Николиной, В. И. Сиротина является модифицированной и дополненной экскурсиями в природу, а также в программе увеличено количество часов отведённых для изучения некоторых тем. </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Актуальность введения факультатива «Лес и человек» связана с тем, что лес является одним из основных типов растительного покрова Земли, в том числе Хабаровского края и Комсомольского района, оказывает огромное влияние на окружающую среду, имеет ценность для каждого человека. Вместе с тем велики темпы сокращения площади лесов мира (за историю цивилизации она сократ</w:t>
      </w:r>
      <w:r w:rsidRPr="0075174A">
        <w:rPr>
          <w:sz w:val="28"/>
          <w:szCs w:val="28"/>
        </w:rPr>
        <w:t>и</w:t>
      </w:r>
      <w:r w:rsidRPr="0075174A">
        <w:rPr>
          <w:sz w:val="28"/>
          <w:szCs w:val="28"/>
        </w:rPr>
        <w:t>лась на 40—50%). Ежегодно леса вырубаются на площади, сопоставимой с терр</w:t>
      </w:r>
      <w:r w:rsidRPr="0075174A">
        <w:rPr>
          <w:sz w:val="28"/>
          <w:szCs w:val="28"/>
        </w:rPr>
        <w:t>и</w:t>
      </w:r>
      <w:r w:rsidRPr="0075174A">
        <w:rPr>
          <w:sz w:val="28"/>
          <w:szCs w:val="28"/>
        </w:rPr>
        <w:t>торией таких государств, как Италия и Великобритания. Ведущим фактором сокращения лесных площадей является антропогенная деятельность, в том числе промышленная вырубка, пожары, рекреационная деятельность. Обезлесение стало глобальной экологической проблемой. Не случайно, поэтому в число пяти основных документов, принятых на Международной конференц</w:t>
      </w:r>
      <w:proofErr w:type="gramStart"/>
      <w:r w:rsidRPr="0075174A">
        <w:rPr>
          <w:sz w:val="28"/>
          <w:szCs w:val="28"/>
        </w:rPr>
        <w:t>ии ОО</w:t>
      </w:r>
      <w:proofErr w:type="gramEnd"/>
      <w:r w:rsidRPr="0075174A">
        <w:rPr>
          <w:sz w:val="28"/>
          <w:szCs w:val="28"/>
        </w:rPr>
        <w:t>Н в Рио-де-Жанейро (1992 г.), входит «Заявление о принципах в отношении лесов».</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Включение в содержание школьного географического образования ф</w:t>
      </w:r>
      <w:r w:rsidRPr="0075174A">
        <w:rPr>
          <w:sz w:val="28"/>
          <w:szCs w:val="28"/>
        </w:rPr>
        <w:t>а</w:t>
      </w:r>
      <w:r w:rsidRPr="0075174A">
        <w:rPr>
          <w:sz w:val="28"/>
          <w:szCs w:val="28"/>
        </w:rPr>
        <w:t>культатива «Лес и человек» — настоятельная необходимость сегодняшнего вр</w:t>
      </w:r>
      <w:r w:rsidRPr="0075174A">
        <w:rPr>
          <w:sz w:val="28"/>
          <w:szCs w:val="28"/>
        </w:rPr>
        <w:t>е</w:t>
      </w:r>
      <w:r w:rsidRPr="0075174A">
        <w:rPr>
          <w:sz w:val="28"/>
          <w:szCs w:val="28"/>
        </w:rPr>
        <w:t xml:space="preserve">мени. Особенностью курса является его </w:t>
      </w:r>
      <w:proofErr w:type="spellStart"/>
      <w:r w:rsidRPr="0075174A">
        <w:rPr>
          <w:sz w:val="28"/>
          <w:szCs w:val="28"/>
        </w:rPr>
        <w:t>междисциплинарность</w:t>
      </w:r>
      <w:proofErr w:type="spellEnd"/>
      <w:r w:rsidRPr="0075174A">
        <w:rPr>
          <w:sz w:val="28"/>
          <w:szCs w:val="28"/>
        </w:rPr>
        <w:t>. Он интегрирует знания учащихся по географии, биологии, истории, предметам эстетического цикла, связан с экологическими курсами и школьным курсом «Основы безопа</w:t>
      </w:r>
      <w:r w:rsidRPr="0075174A">
        <w:rPr>
          <w:sz w:val="28"/>
          <w:szCs w:val="28"/>
        </w:rPr>
        <w:t>с</w:t>
      </w:r>
      <w:r w:rsidRPr="0075174A">
        <w:rPr>
          <w:sz w:val="28"/>
          <w:szCs w:val="28"/>
        </w:rPr>
        <w:t>ности жизнедеятельности». Другой специфической чертой курса является орие</w:t>
      </w:r>
      <w:r w:rsidRPr="0075174A">
        <w:rPr>
          <w:sz w:val="28"/>
          <w:szCs w:val="28"/>
        </w:rPr>
        <w:t>н</w:t>
      </w:r>
      <w:r w:rsidRPr="0075174A">
        <w:rPr>
          <w:sz w:val="28"/>
          <w:szCs w:val="28"/>
        </w:rPr>
        <w:t>тация на личность школьника, его потребности, интересы, ценности.</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 xml:space="preserve">Научными основами курса являются учение Г. Ф. Морозова о лесе; В. Н. Сукачева, разработавшего основы лесной биогеоценологии; Ю. А. Исакова об </w:t>
      </w:r>
      <w:r w:rsidRPr="0075174A">
        <w:rPr>
          <w:sz w:val="28"/>
          <w:szCs w:val="28"/>
        </w:rPr>
        <w:lastRenderedPageBreak/>
        <w:t>общих закономерностях динамики растительных сообществ; А. Г. Исаченко об основах ландшафтоведения и физико-географического районирования, а также основные принципы лесного законодательства.</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 xml:space="preserve">Основной </w:t>
      </w:r>
      <w:r w:rsidRPr="0075174A">
        <w:rPr>
          <w:rStyle w:val="af0"/>
          <w:sz w:val="28"/>
          <w:szCs w:val="28"/>
        </w:rPr>
        <w:t xml:space="preserve">целью </w:t>
      </w:r>
      <w:proofErr w:type="spellStart"/>
      <w:r w:rsidRPr="0075174A">
        <w:rPr>
          <w:b/>
          <w:bCs/>
          <w:sz w:val="28"/>
          <w:szCs w:val="28"/>
        </w:rPr>
        <w:t>факультатива</w:t>
      </w:r>
      <w:r w:rsidRPr="0075174A">
        <w:rPr>
          <w:sz w:val="28"/>
          <w:szCs w:val="28"/>
        </w:rPr>
        <w:t>является</w:t>
      </w:r>
      <w:proofErr w:type="spellEnd"/>
      <w:r w:rsidRPr="0075174A">
        <w:rPr>
          <w:sz w:val="28"/>
          <w:szCs w:val="28"/>
        </w:rPr>
        <w:t xml:space="preserve"> развитие познавательного инт</w:t>
      </w:r>
      <w:r w:rsidRPr="0075174A">
        <w:rPr>
          <w:sz w:val="28"/>
          <w:szCs w:val="28"/>
        </w:rPr>
        <w:t>е</w:t>
      </w:r>
      <w:r w:rsidRPr="0075174A">
        <w:rPr>
          <w:sz w:val="28"/>
          <w:szCs w:val="28"/>
        </w:rPr>
        <w:t xml:space="preserve">реса к лесу, углубление и обобщение знаний по данной проблеме, формирование умений и навыков по изучению леса, поведению в лесу и охране леса, развитие опыта творческой, исследовательской и эмоционально-ценностной деятельности учащихся. Содержание факультатива «Лес и человек» имеет </w:t>
      </w:r>
      <w:proofErr w:type="spellStart"/>
      <w:r w:rsidRPr="0075174A">
        <w:rPr>
          <w:sz w:val="28"/>
          <w:szCs w:val="28"/>
        </w:rPr>
        <w:t>профориентацио</w:t>
      </w:r>
      <w:r w:rsidRPr="0075174A">
        <w:rPr>
          <w:sz w:val="28"/>
          <w:szCs w:val="28"/>
        </w:rPr>
        <w:t>н</w:t>
      </w:r>
      <w:r w:rsidRPr="0075174A">
        <w:rPr>
          <w:sz w:val="28"/>
          <w:szCs w:val="28"/>
        </w:rPr>
        <w:t>ную</w:t>
      </w:r>
      <w:proofErr w:type="spellEnd"/>
      <w:r w:rsidRPr="0075174A">
        <w:rPr>
          <w:sz w:val="28"/>
          <w:szCs w:val="28"/>
        </w:rPr>
        <w:t xml:space="preserve"> направленность. Курс вносит вклад в формирование экологической культуры личности.</w:t>
      </w:r>
    </w:p>
    <w:p w:rsidR="00A91B64" w:rsidRPr="0075174A" w:rsidRDefault="00A91B64" w:rsidP="00A91B64">
      <w:pPr>
        <w:pStyle w:val="42"/>
        <w:shd w:val="clear" w:color="auto" w:fill="auto"/>
        <w:spacing w:line="276" w:lineRule="auto"/>
        <w:ind w:left="-284" w:firstLine="992"/>
        <w:rPr>
          <w:sz w:val="28"/>
          <w:szCs w:val="28"/>
        </w:rPr>
      </w:pPr>
      <w:r w:rsidRPr="0075174A">
        <w:rPr>
          <w:sz w:val="28"/>
          <w:szCs w:val="28"/>
        </w:rPr>
        <w:t>Задачи факультатива:</w:t>
      </w:r>
    </w:p>
    <w:p w:rsidR="00A91B64" w:rsidRPr="0075174A" w:rsidRDefault="00A91B64" w:rsidP="001B2492">
      <w:pPr>
        <w:pStyle w:val="12"/>
        <w:numPr>
          <w:ilvl w:val="0"/>
          <w:numId w:val="28"/>
        </w:numPr>
        <w:shd w:val="clear" w:color="auto" w:fill="auto"/>
        <w:tabs>
          <w:tab w:val="left" w:pos="553"/>
        </w:tabs>
        <w:spacing w:line="276" w:lineRule="auto"/>
        <w:ind w:left="-284" w:right="20" w:firstLine="284"/>
        <w:rPr>
          <w:sz w:val="28"/>
          <w:szCs w:val="28"/>
        </w:rPr>
      </w:pPr>
      <w:r w:rsidRPr="0075174A">
        <w:rPr>
          <w:sz w:val="28"/>
          <w:szCs w:val="28"/>
        </w:rPr>
        <w:t>сформировать и развить систему знаний о значении леса в жизни человека, об основных лесных сообществах планеты и родного края, о видах лесопользов</w:t>
      </w:r>
      <w:r w:rsidRPr="0075174A">
        <w:rPr>
          <w:sz w:val="28"/>
          <w:szCs w:val="28"/>
        </w:rPr>
        <w:t>а</w:t>
      </w:r>
      <w:r w:rsidRPr="0075174A">
        <w:rPr>
          <w:sz w:val="28"/>
          <w:szCs w:val="28"/>
        </w:rPr>
        <w:t>ния, об экологических проблемах и путях их решения;</w:t>
      </w:r>
    </w:p>
    <w:p w:rsidR="00A91B64" w:rsidRPr="0075174A" w:rsidRDefault="00A91B64" w:rsidP="001B2492">
      <w:pPr>
        <w:pStyle w:val="12"/>
        <w:numPr>
          <w:ilvl w:val="0"/>
          <w:numId w:val="28"/>
        </w:numPr>
        <w:shd w:val="clear" w:color="auto" w:fill="auto"/>
        <w:tabs>
          <w:tab w:val="left" w:pos="548"/>
        </w:tabs>
        <w:spacing w:line="276" w:lineRule="auto"/>
        <w:ind w:left="-284" w:right="20" w:firstLine="284"/>
        <w:rPr>
          <w:sz w:val="28"/>
          <w:szCs w:val="28"/>
        </w:rPr>
      </w:pPr>
      <w:r w:rsidRPr="0075174A">
        <w:rPr>
          <w:sz w:val="28"/>
          <w:szCs w:val="28"/>
        </w:rPr>
        <w:t>развить умения творческого, исследовательского характера, связанные с оценкой рациональности лесопользования; навыки безопасного поведения в лесу; готовность к практическим делам;</w:t>
      </w:r>
    </w:p>
    <w:p w:rsidR="00A91B64" w:rsidRPr="0075174A" w:rsidRDefault="00A91B64" w:rsidP="001B2492">
      <w:pPr>
        <w:pStyle w:val="12"/>
        <w:numPr>
          <w:ilvl w:val="0"/>
          <w:numId w:val="28"/>
        </w:numPr>
        <w:shd w:val="clear" w:color="auto" w:fill="auto"/>
        <w:tabs>
          <w:tab w:val="left" w:pos="538"/>
        </w:tabs>
        <w:spacing w:line="276" w:lineRule="auto"/>
        <w:ind w:left="-284" w:right="20" w:firstLine="284"/>
        <w:rPr>
          <w:sz w:val="28"/>
          <w:szCs w:val="28"/>
        </w:rPr>
      </w:pPr>
      <w:r w:rsidRPr="0075174A">
        <w:rPr>
          <w:sz w:val="28"/>
          <w:szCs w:val="28"/>
        </w:rPr>
        <w:t>формировать эмоционально-ценностное отношение к лесу, желание сохр</w:t>
      </w:r>
      <w:r w:rsidRPr="0075174A">
        <w:rPr>
          <w:sz w:val="28"/>
          <w:szCs w:val="28"/>
        </w:rPr>
        <w:t>а</w:t>
      </w:r>
      <w:r w:rsidRPr="0075174A">
        <w:rPr>
          <w:sz w:val="28"/>
          <w:szCs w:val="28"/>
        </w:rPr>
        <w:t>нить лесной покров своего края, России, мира.</w:t>
      </w:r>
    </w:p>
    <w:p w:rsidR="00A91B64" w:rsidRPr="0075174A" w:rsidRDefault="00A91B64" w:rsidP="00A91B64">
      <w:pPr>
        <w:pStyle w:val="12"/>
        <w:shd w:val="clear" w:color="auto" w:fill="auto"/>
        <w:tabs>
          <w:tab w:val="left" w:pos="538"/>
        </w:tabs>
        <w:spacing w:line="276" w:lineRule="auto"/>
        <w:ind w:left="-284" w:right="20" w:firstLine="284"/>
        <w:rPr>
          <w:sz w:val="28"/>
          <w:szCs w:val="28"/>
        </w:rPr>
      </w:pPr>
      <w:r w:rsidRPr="0075174A">
        <w:rPr>
          <w:sz w:val="28"/>
          <w:szCs w:val="28"/>
        </w:rPr>
        <w:tab/>
        <w:t>Деятельность факультатива организована во внеурочное время и тесно св</w:t>
      </w:r>
      <w:r w:rsidRPr="0075174A">
        <w:rPr>
          <w:sz w:val="28"/>
          <w:szCs w:val="28"/>
        </w:rPr>
        <w:t>я</w:t>
      </w:r>
      <w:r w:rsidRPr="0075174A">
        <w:rPr>
          <w:sz w:val="28"/>
          <w:szCs w:val="28"/>
        </w:rPr>
        <w:t xml:space="preserve">зана с уроками географии, биологии и экологии. </w:t>
      </w:r>
      <w:proofErr w:type="gramStart"/>
      <w:r w:rsidRPr="0075174A">
        <w:rPr>
          <w:sz w:val="28"/>
          <w:szCs w:val="28"/>
        </w:rPr>
        <w:t>В работе используются разли</w:t>
      </w:r>
      <w:r w:rsidRPr="0075174A">
        <w:rPr>
          <w:sz w:val="28"/>
          <w:szCs w:val="28"/>
        </w:rPr>
        <w:t>ч</w:t>
      </w:r>
      <w:r w:rsidRPr="0075174A">
        <w:rPr>
          <w:sz w:val="28"/>
          <w:szCs w:val="28"/>
        </w:rPr>
        <w:t>ные методы, как традиционные (беседа, рассказ, практические работы, экску</w:t>
      </w:r>
      <w:r w:rsidRPr="0075174A">
        <w:rPr>
          <w:sz w:val="28"/>
          <w:szCs w:val="28"/>
        </w:rPr>
        <w:t>р</w:t>
      </w:r>
      <w:r w:rsidRPr="0075174A">
        <w:rPr>
          <w:sz w:val="28"/>
          <w:szCs w:val="28"/>
        </w:rPr>
        <w:t>сии), так и нетрадиционные (познавательные игры, викторины, экологические акции, конкурсы).</w:t>
      </w:r>
      <w:proofErr w:type="gramEnd"/>
      <w:r w:rsidRPr="0075174A">
        <w:rPr>
          <w:sz w:val="28"/>
          <w:szCs w:val="28"/>
        </w:rPr>
        <w:t xml:space="preserve"> На занятиях факультатива ребята учатся вести наблюдения, работать со справочной и художественной литературой.</w:t>
      </w:r>
    </w:p>
    <w:p w:rsidR="00A91B64" w:rsidRPr="0075174A" w:rsidRDefault="00A91B64" w:rsidP="00A91B64">
      <w:pPr>
        <w:pStyle w:val="12"/>
        <w:shd w:val="clear" w:color="auto" w:fill="auto"/>
        <w:tabs>
          <w:tab w:val="left" w:pos="538"/>
        </w:tabs>
        <w:spacing w:line="276" w:lineRule="auto"/>
        <w:ind w:left="-284" w:right="20" w:firstLine="284"/>
        <w:rPr>
          <w:sz w:val="28"/>
          <w:szCs w:val="28"/>
        </w:rPr>
      </w:pPr>
      <w:r w:rsidRPr="0075174A">
        <w:rPr>
          <w:sz w:val="28"/>
          <w:szCs w:val="28"/>
        </w:rPr>
        <w:tab/>
        <w:t>Большое воспитательное и образовательное значение имеют экскурсии природу, организованные работы с натуральными объектами, возможности ко</w:t>
      </w:r>
      <w:r w:rsidRPr="0075174A">
        <w:rPr>
          <w:sz w:val="28"/>
          <w:szCs w:val="28"/>
        </w:rPr>
        <w:t>л</w:t>
      </w:r>
      <w:r w:rsidRPr="0075174A">
        <w:rPr>
          <w:sz w:val="28"/>
          <w:szCs w:val="28"/>
        </w:rPr>
        <w:t>лективной творческой деятельности и индивидуализации процесса усвоения н</w:t>
      </w:r>
      <w:r w:rsidRPr="0075174A">
        <w:rPr>
          <w:sz w:val="28"/>
          <w:szCs w:val="28"/>
        </w:rPr>
        <w:t>о</w:t>
      </w:r>
      <w:r w:rsidRPr="0075174A">
        <w:rPr>
          <w:sz w:val="28"/>
          <w:szCs w:val="28"/>
        </w:rPr>
        <w:t>вых знаний.</w:t>
      </w:r>
    </w:p>
    <w:p w:rsidR="00A91B64" w:rsidRPr="0075174A" w:rsidRDefault="00A91B64" w:rsidP="00A91B64">
      <w:pPr>
        <w:pStyle w:val="12"/>
        <w:shd w:val="clear" w:color="auto" w:fill="auto"/>
        <w:tabs>
          <w:tab w:val="left" w:pos="538"/>
        </w:tabs>
        <w:spacing w:line="276" w:lineRule="auto"/>
        <w:ind w:left="-284" w:right="20" w:firstLine="284"/>
        <w:rPr>
          <w:sz w:val="28"/>
          <w:szCs w:val="28"/>
        </w:rPr>
      </w:pPr>
      <w:r w:rsidRPr="0075174A">
        <w:rPr>
          <w:sz w:val="28"/>
          <w:szCs w:val="28"/>
        </w:rPr>
        <w:tab/>
        <w:t>Программа разработана для старшеклассников и рассчитана на один год обучения.</w:t>
      </w:r>
    </w:p>
    <w:p w:rsidR="00A91B64" w:rsidRPr="0075174A" w:rsidRDefault="00A91B64" w:rsidP="00A91B64">
      <w:pPr>
        <w:pStyle w:val="42"/>
        <w:shd w:val="clear" w:color="auto" w:fill="auto"/>
        <w:spacing w:line="276" w:lineRule="auto"/>
        <w:ind w:left="-284" w:right="20" w:firstLine="284"/>
        <w:rPr>
          <w:sz w:val="28"/>
          <w:szCs w:val="28"/>
        </w:rPr>
      </w:pPr>
    </w:p>
    <w:p w:rsidR="00A91B64" w:rsidRPr="0075174A" w:rsidRDefault="00A91B64" w:rsidP="00A91B64">
      <w:pPr>
        <w:pStyle w:val="42"/>
        <w:shd w:val="clear" w:color="auto" w:fill="auto"/>
        <w:spacing w:line="276" w:lineRule="auto"/>
        <w:ind w:left="-284" w:right="20" w:firstLine="992"/>
        <w:rPr>
          <w:sz w:val="28"/>
          <w:szCs w:val="28"/>
        </w:rPr>
      </w:pPr>
      <w:r w:rsidRPr="0075174A">
        <w:rPr>
          <w:sz w:val="28"/>
          <w:szCs w:val="28"/>
        </w:rPr>
        <w:t xml:space="preserve">Основные требования к уровню усвоения содержания. </w:t>
      </w:r>
    </w:p>
    <w:p w:rsidR="00A91B64" w:rsidRPr="0075174A" w:rsidRDefault="00A91B64" w:rsidP="00A91B64">
      <w:pPr>
        <w:pStyle w:val="42"/>
        <w:shd w:val="clear" w:color="auto" w:fill="auto"/>
        <w:spacing w:line="276" w:lineRule="auto"/>
        <w:ind w:left="-284" w:right="20" w:firstLine="284"/>
        <w:rPr>
          <w:b w:val="0"/>
          <w:sz w:val="28"/>
          <w:szCs w:val="28"/>
        </w:rPr>
      </w:pPr>
      <w:r w:rsidRPr="0075174A">
        <w:rPr>
          <w:rStyle w:val="43"/>
          <w:b/>
          <w:sz w:val="28"/>
          <w:szCs w:val="28"/>
        </w:rPr>
        <w:t>Учащиеся должны знать:</w:t>
      </w:r>
    </w:p>
    <w:p w:rsidR="00A91B64" w:rsidRPr="0075174A" w:rsidRDefault="00A91B64" w:rsidP="001B2492">
      <w:pPr>
        <w:pStyle w:val="12"/>
        <w:numPr>
          <w:ilvl w:val="0"/>
          <w:numId w:val="28"/>
        </w:numPr>
        <w:shd w:val="clear" w:color="auto" w:fill="auto"/>
        <w:tabs>
          <w:tab w:val="left" w:pos="534"/>
        </w:tabs>
        <w:spacing w:line="276" w:lineRule="auto"/>
        <w:ind w:left="-284" w:right="20" w:firstLine="284"/>
        <w:rPr>
          <w:sz w:val="28"/>
          <w:szCs w:val="28"/>
        </w:rPr>
      </w:pPr>
      <w:r w:rsidRPr="0075174A">
        <w:rPr>
          <w:sz w:val="28"/>
          <w:szCs w:val="28"/>
        </w:rPr>
        <w:t>общие понятия о лесе; основные лесные сообщества мира, России и родн</w:t>
      </w:r>
      <w:r w:rsidRPr="0075174A">
        <w:rPr>
          <w:sz w:val="28"/>
          <w:szCs w:val="28"/>
        </w:rPr>
        <w:t>о</w:t>
      </w:r>
      <w:r w:rsidRPr="0075174A">
        <w:rPr>
          <w:sz w:val="28"/>
          <w:szCs w:val="28"/>
        </w:rPr>
        <w:t>го края;</w:t>
      </w:r>
    </w:p>
    <w:p w:rsidR="00A91B64" w:rsidRPr="0075174A" w:rsidRDefault="00A91B64" w:rsidP="001B2492">
      <w:pPr>
        <w:pStyle w:val="12"/>
        <w:numPr>
          <w:ilvl w:val="0"/>
          <w:numId w:val="28"/>
        </w:numPr>
        <w:shd w:val="clear" w:color="auto" w:fill="auto"/>
        <w:tabs>
          <w:tab w:val="left" w:pos="534"/>
        </w:tabs>
        <w:spacing w:line="276" w:lineRule="auto"/>
        <w:ind w:left="-284" w:right="20" w:firstLine="284"/>
        <w:rPr>
          <w:sz w:val="28"/>
          <w:szCs w:val="28"/>
        </w:rPr>
      </w:pPr>
      <w:r w:rsidRPr="0075174A">
        <w:rPr>
          <w:sz w:val="28"/>
          <w:szCs w:val="28"/>
        </w:rPr>
        <w:t>основные виды лесопользования и связанные с ними экологические пр</w:t>
      </w:r>
      <w:r w:rsidRPr="0075174A">
        <w:rPr>
          <w:sz w:val="28"/>
          <w:szCs w:val="28"/>
        </w:rPr>
        <w:t>о</w:t>
      </w:r>
      <w:r w:rsidRPr="0075174A">
        <w:rPr>
          <w:sz w:val="28"/>
          <w:szCs w:val="28"/>
        </w:rPr>
        <w:t>блемы;</w:t>
      </w:r>
    </w:p>
    <w:p w:rsidR="00A91B64" w:rsidRPr="0075174A" w:rsidRDefault="00A91B64" w:rsidP="001B2492">
      <w:pPr>
        <w:pStyle w:val="12"/>
        <w:numPr>
          <w:ilvl w:val="0"/>
          <w:numId w:val="28"/>
        </w:numPr>
        <w:shd w:val="clear" w:color="auto" w:fill="auto"/>
        <w:tabs>
          <w:tab w:val="left" w:pos="535"/>
        </w:tabs>
        <w:spacing w:line="276" w:lineRule="auto"/>
        <w:ind w:left="-284" w:firstLine="284"/>
        <w:rPr>
          <w:sz w:val="28"/>
          <w:szCs w:val="28"/>
        </w:rPr>
      </w:pPr>
      <w:r w:rsidRPr="0075174A">
        <w:rPr>
          <w:sz w:val="28"/>
          <w:szCs w:val="28"/>
        </w:rPr>
        <w:t>основы лесного законодательства.</w:t>
      </w:r>
    </w:p>
    <w:p w:rsidR="00A91B64" w:rsidRPr="0075174A" w:rsidRDefault="00A91B64" w:rsidP="00A91B64">
      <w:pPr>
        <w:pStyle w:val="50"/>
        <w:shd w:val="clear" w:color="auto" w:fill="auto"/>
        <w:spacing w:line="276" w:lineRule="auto"/>
        <w:ind w:left="-284" w:firstLine="284"/>
        <w:rPr>
          <w:sz w:val="28"/>
          <w:szCs w:val="28"/>
        </w:rPr>
      </w:pPr>
      <w:r w:rsidRPr="0075174A">
        <w:rPr>
          <w:sz w:val="28"/>
          <w:szCs w:val="28"/>
        </w:rPr>
        <w:lastRenderedPageBreak/>
        <w:t>Учащиеся должны уметь:</w:t>
      </w:r>
    </w:p>
    <w:p w:rsidR="00A91B64" w:rsidRPr="0075174A" w:rsidRDefault="00A91B64" w:rsidP="001B2492">
      <w:pPr>
        <w:pStyle w:val="12"/>
        <w:numPr>
          <w:ilvl w:val="0"/>
          <w:numId w:val="28"/>
        </w:numPr>
        <w:shd w:val="clear" w:color="auto" w:fill="auto"/>
        <w:tabs>
          <w:tab w:val="left" w:pos="535"/>
        </w:tabs>
        <w:spacing w:line="276" w:lineRule="auto"/>
        <w:ind w:left="-284" w:firstLine="284"/>
        <w:rPr>
          <w:sz w:val="28"/>
          <w:szCs w:val="28"/>
        </w:rPr>
      </w:pPr>
      <w:r w:rsidRPr="0075174A">
        <w:rPr>
          <w:sz w:val="28"/>
          <w:szCs w:val="28"/>
        </w:rPr>
        <w:t>описывать лесное сообщество;</w:t>
      </w:r>
    </w:p>
    <w:p w:rsidR="00A91B64" w:rsidRPr="0075174A" w:rsidRDefault="00A91B64" w:rsidP="001B2492">
      <w:pPr>
        <w:pStyle w:val="12"/>
        <w:numPr>
          <w:ilvl w:val="0"/>
          <w:numId w:val="28"/>
        </w:numPr>
        <w:shd w:val="clear" w:color="auto" w:fill="auto"/>
        <w:tabs>
          <w:tab w:val="left" w:pos="538"/>
        </w:tabs>
        <w:spacing w:line="276" w:lineRule="auto"/>
        <w:ind w:left="-284" w:right="20" w:firstLine="284"/>
        <w:rPr>
          <w:sz w:val="28"/>
          <w:szCs w:val="28"/>
        </w:rPr>
      </w:pPr>
      <w:r w:rsidRPr="0075174A">
        <w:rPr>
          <w:sz w:val="28"/>
          <w:szCs w:val="28"/>
        </w:rPr>
        <w:t>оценивать степень антропогенных нарушений лесных экосистем;</w:t>
      </w:r>
    </w:p>
    <w:p w:rsidR="00A91B64" w:rsidRPr="0075174A" w:rsidRDefault="00A91B64" w:rsidP="001B2492">
      <w:pPr>
        <w:pStyle w:val="12"/>
        <w:numPr>
          <w:ilvl w:val="0"/>
          <w:numId w:val="28"/>
        </w:numPr>
        <w:shd w:val="clear" w:color="auto" w:fill="auto"/>
        <w:tabs>
          <w:tab w:val="left" w:pos="535"/>
        </w:tabs>
        <w:spacing w:line="276" w:lineRule="auto"/>
        <w:ind w:left="-284" w:firstLine="284"/>
        <w:rPr>
          <w:sz w:val="28"/>
          <w:szCs w:val="28"/>
        </w:rPr>
      </w:pPr>
      <w:r w:rsidRPr="0075174A">
        <w:rPr>
          <w:sz w:val="28"/>
          <w:szCs w:val="28"/>
        </w:rPr>
        <w:t>обеспечивать безопасное поведение в лесу;</w:t>
      </w:r>
    </w:p>
    <w:p w:rsidR="00A91B64" w:rsidRPr="0075174A" w:rsidRDefault="00A91B64" w:rsidP="001B2492">
      <w:pPr>
        <w:pStyle w:val="12"/>
        <w:numPr>
          <w:ilvl w:val="0"/>
          <w:numId w:val="28"/>
        </w:numPr>
        <w:shd w:val="clear" w:color="auto" w:fill="auto"/>
        <w:tabs>
          <w:tab w:val="left" w:pos="550"/>
        </w:tabs>
        <w:spacing w:line="276" w:lineRule="auto"/>
        <w:ind w:left="-284" w:firstLine="284"/>
        <w:rPr>
          <w:sz w:val="28"/>
          <w:szCs w:val="28"/>
        </w:rPr>
      </w:pPr>
      <w:r w:rsidRPr="0075174A">
        <w:rPr>
          <w:sz w:val="28"/>
          <w:szCs w:val="28"/>
        </w:rPr>
        <w:t xml:space="preserve">проводить работу по </w:t>
      </w:r>
      <w:proofErr w:type="spellStart"/>
      <w:r w:rsidRPr="0075174A">
        <w:rPr>
          <w:sz w:val="28"/>
          <w:szCs w:val="28"/>
        </w:rPr>
        <w:t>лесовосстановлению</w:t>
      </w:r>
      <w:proofErr w:type="spellEnd"/>
      <w:r w:rsidRPr="0075174A">
        <w:rPr>
          <w:sz w:val="28"/>
          <w:szCs w:val="28"/>
        </w:rPr>
        <w:t>.</w:t>
      </w:r>
    </w:p>
    <w:p w:rsidR="00A91B64" w:rsidRPr="0075174A" w:rsidRDefault="00A91B64" w:rsidP="00A91B64">
      <w:pPr>
        <w:pStyle w:val="50"/>
        <w:shd w:val="clear" w:color="auto" w:fill="auto"/>
        <w:spacing w:line="276" w:lineRule="auto"/>
        <w:ind w:left="-284" w:firstLine="284"/>
        <w:rPr>
          <w:sz w:val="28"/>
          <w:szCs w:val="28"/>
        </w:rPr>
      </w:pPr>
      <w:r w:rsidRPr="0075174A">
        <w:rPr>
          <w:sz w:val="28"/>
          <w:szCs w:val="28"/>
        </w:rPr>
        <w:t>Учащиеся должны проявлять:</w:t>
      </w:r>
    </w:p>
    <w:p w:rsidR="00A91B64" w:rsidRPr="0075174A" w:rsidRDefault="00A91B64" w:rsidP="001B2492">
      <w:pPr>
        <w:pStyle w:val="12"/>
        <w:numPr>
          <w:ilvl w:val="0"/>
          <w:numId w:val="28"/>
        </w:numPr>
        <w:shd w:val="clear" w:color="auto" w:fill="auto"/>
        <w:tabs>
          <w:tab w:val="left" w:pos="534"/>
        </w:tabs>
        <w:spacing w:line="276" w:lineRule="auto"/>
        <w:ind w:left="-284" w:right="20" w:firstLine="284"/>
        <w:rPr>
          <w:sz w:val="28"/>
          <w:szCs w:val="28"/>
        </w:rPr>
      </w:pPr>
      <w:r w:rsidRPr="0075174A">
        <w:rPr>
          <w:sz w:val="28"/>
          <w:szCs w:val="28"/>
        </w:rPr>
        <w:t>заботу о сохранении лесных богатств, исходя из представлений о значим</w:t>
      </w:r>
      <w:r w:rsidRPr="0075174A">
        <w:rPr>
          <w:sz w:val="28"/>
          <w:szCs w:val="28"/>
        </w:rPr>
        <w:t>о</w:t>
      </w:r>
      <w:r w:rsidRPr="0075174A">
        <w:rPr>
          <w:sz w:val="28"/>
          <w:szCs w:val="28"/>
        </w:rPr>
        <w:t>сти леса в устойчивом развитии биосферы и его универсальной ценности в жизни каждого человека.</w:t>
      </w:r>
    </w:p>
    <w:p w:rsidR="00A91B64" w:rsidRPr="0075174A" w:rsidRDefault="00A91B64" w:rsidP="00A91B64">
      <w:pPr>
        <w:pStyle w:val="12"/>
        <w:shd w:val="clear" w:color="auto" w:fill="auto"/>
        <w:spacing w:line="276" w:lineRule="auto"/>
        <w:ind w:left="-284" w:right="20" w:firstLine="992"/>
        <w:rPr>
          <w:sz w:val="28"/>
          <w:szCs w:val="28"/>
        </w:rPr>
      </w:pPr>
      <w:r w:rsidRPr="0075174A">
        <w:rPr>
          <w:rStyle w:val="af0"/>
          <w:sz w:val="28"/>
          <w:szCs w:val="28"/>
        </w:rPr>
        <w:t xml:space="preserve">Ключевые понятия: </w:t>
      </w:r>
      <w:r w:rsidRPr="0075174A">
        <w:rPr>
          <w:sz w:val="28"/>
          <w:szCs w:val="28"/>
        </w:rPr>
        <w:t>лес как экосистема, типы лесов, лесопользование и виды лесных пользований, экологические проблемы лесопользования, охрана леса.</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 xml:space="preserve">При отборе содержания курса учитывались следующие </w:t>
      </w:r>
      <w:r w:rsidRPr="0075174A">
        <w:rPr>
          <w:rStyle w:val="af0"/>
          <w:sz w:val="28"/>
          <w:szCs w:val="28"/>
        </w:rPr>
        <w:t>принципы:</w:t>
      </w:r>
    </w:p>
    <w:p w:rsidR="00A91B64" w:rsidRPr="0075174A" w:rsidRDefault="00A91B64" w:rsidP="001B2492">
      <w:pPr>
        <w:pStyle w:val="12"/>
        <w:numPr>
          <w:ilvl w:val="0"/>
          <w:numId w:val="28"/>
        </w:numPr>
        <w:shd w:val="clear" w:color="auto" w:fill="auto"/>
        <w:tabs>
          <w:tab w:val="left" w:pos="558"/>
        </w:tabs>
        <w:spacing w:line="276" w:lineRule="auto"/>
        <w:ind w:left="-284" w:right="20" w:firstLine="284"/>
        <w:rPr>
          <w:sz w:val="28"/>
          <w:szCs w:val="28"/>
        </w:rPr>
      </w:pPr>
      <w:r w:rsidRPr="0075174A">
        <w:rPr>
          <w:sz w:val="28"/>
          <w:szCs w:val="28"/>
        </w:rPr>
        <w:t xml:space="preserve">принцип </w:t>
      </w:r>
      <w:proofErr w:type="spellStart"/>
      <w:r w:rsidRPr="0075174A">
        <w:rPr>
          <w:sz w:val="28"/>
          <w:szCs w:val="28"/>
        </w:rPr>
        <w:t>междисциплинарности</w:t>
      </w:r>
      <w:proofErr w:type="spellEnd"/>
      <w:r w:rsidRPr="0075174A">
        <w:rPr>
          <w:sz w:val="28"/>
          <w:szCs w:val="28"/>
        </w:rPr>
        <w:t xml:space="preserve"> (знания о лесе включают различные а</w:t>
      </w:r>
      <w:r w:rsidRPr="0075174A">
        <w:rPr>
          <w:sz w:val="28"/>
          <w:szCs w:val="28"/>
        </w:rPr>
        <w:t>с</w:t>
      </w:r>
      <w:r w:rsidRPr="0075174A">
        <w:rPr>
          <w:sz w:val="28"/>
          <w:szCs w:val="28"/>
        </w:rPr>
        <w:t>пекты: биологические (лес как природное сообщество), географические (приро</w:t>
      </w:r>
      <w:r w:rsidRPr="0075174A">
        <w:rPr>
          <w:sz w:val="28"/>
          <w:szCs w:val="28"/>
        </w:rPr>
        <w:t>д</w:t>
      </w:r>
      <w:r w:rsidRPr="0075174A">
        <w:rPr>
          <w:sz w:val="28"/>
          <w:szCs w:val="28"/>
        </w:rPr>
        <w:t>ная зональность, влияние абиотических компонентов на формирование и развитие леса), исторические (влияние различных факторов на леса в историческом аспе</w:t>
      </w:r>
      <w:r w:rsidRPr="0075174A">
        <w:rPr>
          <w:sz w:val="28"/>
          <w:szCs w:val="28"/>
        </w:rPr>
        <w:t>к</w:t>
      </w:r>
      <w:r w:rsidRPr="0075174A">
        <w:rPr>
          <w:sz w:val="28"/>
          <w:szCs w:val="28"/>
        </w:rPr>
        <w:t>те); лес является источником вдохновения для поэтов, музыкантов, художников; существуют экономические, правовые и ряд других аспектов изучения лесов, поэтому курс «Лес и человек», являясь комплексным и отражая различные подх</w:t>
      </w:r>
      <w:r w:rsidRPr="0075174A">
        <w:rPr>
          <w:sz w:val="28"/>
          <w:szCs w:val="28"/>
        </w:rPr>
        <w:t>о</w:t>
      </w:r>
      <w:r w:rsidRPr="0075174A">
        <w:rPr>
          <w:sz w:val="28"/>
          <w:szCs w:val="28"/>
        </w:rPr>
        <w:t xml:space="preserve">ды к изучению леса, реализует принцип </w:t>
      </w:r>
      <w:proofErr w:type="spellStart"/>
      <w:r w:rsidRPr="0075174A">
        <w:rPr>
          <w:sz w:val="28"/>
          <w:szCs w:val="28"/>
        </w:rPr>
        <w:t>междисциплинарности</w:t>
      </w:r>
      <w:proofErr w:type="spellEnd"/>
      <w:r w:rsidRPr="0075174A">
        <w:rPr>
          <w:sz w:val="28"/>
          <w:szCs w:val="28"/>
        </w:rPr>
        <w:t xml:space="preserve">; </w:t>
      </w:r>
      <w:proofErr w:type="gramStart"/>
      <w:r w:rsidRPr="0075174A">
        <w:rPr>
          <w:sz w:val="28"/>
          <w:szCs w:val="28"/>
        </w:rPr>
        <w:t>интеграция зн</w:t>
      </w:r>
      <w:r w:rsidRPr="0075174A">
        <w:rPr>
          <w:sz w:val="28"/>
          <w:szCs w:val="28"/>
        </w:rPr>
        <w:t>а</w:t>
      </w:r>
      <w:r w:rsidRPr="0075174A">
        <w:rPr>
          <w:sz w:val="28"/>
          <w:szCs w:val="28"/>
        </w:rPr>
        <w:t xml:space="preserve">ний в курсе осуществляется на основе </w:t>
      </w:r>
      <w:proofErr w:type="spellStart"/>
      <w:r w:rsidRPr="0075174A">
        <w:rPr>
          <w:sz w:val="28"/>
          <w:szCs w:val="28"/>
        </w:rPr>
        <w:t>междисциплинарныхпонятий</w:t>
      </w:r>
      <w:proofErr w:type="spellEnd"/>
      <w:r w:rsidRPr="0075174A">
        <w:rPr>
          <w:sz w:val="28"/>
          <w:szCs w:val="28"/>
        </w:rPr>
        <w:t xml:space="preserve"> (лес, уни</w:t>
      </w:r>
      <w:r w:rsidRPr="0075174A">
        <w:rPr>
          <w:sz w:val="28"/>
          <w:szCs w:val="28"/>
        </w:rPr>
        <w:softHyphen/>
        <w:t>версальная ценность леса, лесопользование, экологические проблемы, охрана леса), законов и закономерностей (законы внутреннего динамического равнов</w:t>
      </w:r>
      <w:r w:rsidRPr="0075174A">
        <w:rPr>
          <w:sz w:val="28"/>
          <w:szCs w:val="28"/>
        </w:rPr>
        <w:t>е</w:t>
      </w:r>
      <w:r w:rsidRPr="0075174A">
        <w:rPr>
          <w:sz w:val="28"/>
          <w:szCs w:val="28"/>
        </w:rPr>
        <w:t>сия, географического разнообразия: целостности, зональности, ритмичности), идей гармонизации отношения человека и леса, оптимизации использования лесных ресурсов);</w:t>
      </w:r>
      <w:proofErr w:type="gramEnd"/>
    </w:p>
    <w:p w:rsidR="00A91B64" w:rsidRPr="0075174A" w:rsidRDefault="00A91B64" w:rsidP="001B2492">
      <w:pPr>
        <w:pStyle w:val="12"/>
        <w:numPr>
          <w:ilvl w:val="0"/>
          <w:numId w:val="28"/>
        </w:numPr>
        <w:shd w:val="clear" w:color="auto" w:fill="auto"/>
        <w:tabs>
          <w:tab w:val="left" w:pos="553"/>
        </w:tabs>
        <w:spacing w:line="276" w:lineRule="auto"/>
        <w:ind w:left="-284" w:right="20" w:firstLine="284"/>
        <w:rPr>
          <w:sz w:val="28"/>
          <w:szCs w:val="28"/>
        </w:rPr>
      </w:pPr>
      <w:r w:rsidRPr="0075174A">
        <w:rPr>
          <w:sz w:val="28"/>
          <w:szCs w:val="28"/>
        </w:rPr>
        <w:t xml:space="preserve">принцип </w:t>
      </w:r>
      <w:proofErr w:type="spellStart"/>
      <w:r w:rsidRPr="0075174A">
        <w:rPr>
          <w:sz w:val="28"/>
          <w:szCs w:val="28"/>
        </w:rPr>
        <w:t>гуманизации</w:t>
      </w:r>
      <w:proofErr w:type="spellEnd"/>
      <w:r w:rsidRPr="0075174A">
        <w:rPr>
          <w:sz w:val="28"/>
          <w:szCs w:val="28"/>
        </w:rPr>
        <w:t xml:space="preserve"> (лес рассматривается как универсальная ценность, удовлетворяющая разносторонние потребности человека, в том числе этические и эстетические; раскрываются вопросы </w:t>
      </w:r>
      <w:proofErr w:type="spellStart"/>
      <w:r w:rsidRPr="0075174A">
        <w:rPr>
          <w:sz w:val="28"/>
          <w:szCs w:val="28"/>
        </w:rPr>
        <w:t>средообразующего</w:t>
      </w:r>
      <w:proofErr w:type="spellEnd"/>
      <w:r w:rsidRPr="0075174A">
        <w:rPr>
          <w:sz w:val="28"/>
          <w:szCs w:val="28"/>
        </w:rPr>
        <w:t xml:space="preserve"> значения лесов (испол</w:t>
      </w:r>
      <w:r w:rsidRPr="0075174A">
        <w:rPr>
          <w:sz w:val="28"/>
          <w:szCs w:val="28"/>
        </w:rPr>
        <w:t>ь</w:t>
      </w:r>
      <w:r w:rsidRPr="0075174A">
        <w:rPr>
          <w:sz w:val="28"/>
          <w:szCs w:val="28"/>
        </w:rPr>
        <w:t>зуются знания о лесных экосистемах, их структуре и развитии); духовные п</w:t>
      </w:r>
      <w:r w:rsidRPr="0075174A">
        <w:rPr>
          <w:sz w:val="28"/>
          <w:szCs w:val="28"/>
        </w:rPr>
        <w:t>о</w:t>
      </w:r>
      <w:r w:rsidRPr="0075174A">
        <w:rPr>
          <w:sz w:val="28"/>
          <w:szCs w:val="28"/>
        </w:rPr>
        <w:t>требности рассматриваются через эволюцию мотивов, ценностных ориентаций, идеалов, формирующихся у учащихся по отношению к лесу; ресурсные потре</w:t>
      </w:r>
      <w:r w:rsidRPr="0075174A">
        <w:rPr>
          <w:sz w:val="28"/>
          <w:szCs w:val="28"/>
        </w:rPr>
        <w:t>б</w:t>
      </w:r>
      <w:r w:rsidRPr="0075174A">
        <w:rPr>
          <w:sz w:val="28"/>
          <w:szCs w:val="28"/>
        </w:rPr>
        <w:t>ности человека рассматриваются на основе знаний о видах лесных ресурсов, их ограниченности, об оптимизации использования лесных ресурсов);</w:t>
      </w:r>
    </w:p>
    <w:p w:rsidR="00A91B64" w:rsidRPr="0075174A" w:rsidRDefault="00A91B64" w:rsidP="001B2492">
      <w:pPr>
        <w:pStyle w:val="12"/>
        <w:numPr>
          <w:ilvl w:val="0"/>
          <w:numId w:val="28"/>
        </w:numPr>
        <w:shd w:val="clear" w:color="auto" w:fill="auto"/>
        <w:tabs>
          <w:tab w:val="left" w:pos="562"/>
        </w:tabs>
        <w:spacing w:line="276" w:lineRule="auto"/>
        <w:ind w:left="-284" w:right="20" w:firstLine="284"/>
        <w:rPr>
          <w:sz w:val="28"/>
          <w:szCs w:val="28"/>
        </w:rPr>
      </w:pPr>
      <w:r w:rsidRPr="0075174A">
        <w:rPr>
          <w:sz w:val="28"/>
          <w:szCs w:val="28"/>
        </w:rPr>
        <w:t xml:space="preserve">принцип </w:t>
      </w:r>
      <w:proofErr w:type="spellStart"/>
      <w:r w:rsidRPr="0075174A">
        <w:rPr>
          <w:sz w:val="28"/>
          <w:szCs w:val="28"/>
        </w:rPr>
        <w:t>проблемности</w:t>
      </w:r>
      <w:proofErr w:type="spellEnd"/>
      <w:r w:rsidRPr="0075174A">
        <w:rPr>
          <w:sz w:val="28"/>
          <w:szCs w:val="28"/>
        </w:rPr>
        <w:t xml:space="preserve"> и плюрализма (предполагает рассмотрение соде</w:t>
      </w:r>
      <w:r w:rsidRPr="0075174A">
        <w:rPr>
          <w:sz w:val="28"/>
          <w:szCs w:val="28"/>
        </w:rPr>
        <w:t>р</w:t>
      </w:r>
      <w:r w:rsidRPr="0075174A">
        <w:rPr>
          <w:sz w:val="28"/>
          <w:szCs w:val="28"/>
        </w:rPr>
        <w:t>жания курса на примере экологических проблем современности; это предусма</w:t>
      </w:r>
      <w:r w:rsidRPr="0075174A">
        <w:rPr>
          <w:sz w:val="28"/>
          <w:szCs w:val="28"/>
        </w:rPr>
        <w:t>т</w:t>
      </w:r>
      <w:r w:rsidRPr="0075174A">
        <w:rPr>
          <w:sz w:val="28"/>
          <w:szCs w:val="28"/>
        </w:rPr>
        <w:t>ривает овладение системой знаний: о причинах возникновения проблем, связа</w:t>
      </w:r>
      <w:r w:rsidRPr="0075174A">
        <w:rPr>
          <w:sz w:val="28"/>
          <w:szCs w:val="28"/>
        </w:rPr>
        <w:t>н</w:t>
      </w:r>
      <w:r w:rsidRPr="0075174A">
        <w:rPr>
          <w:sz w:val="28"/>
          <w:szCs w:val="28"/>
        </w:rPr>
        <w:t xml:space="preserve">ных с использованием человеком лесных богатств, о проявлении экологических </w:t>
      </w:r>
      <w:r w:rsidRPr="0075174A">
        <w:rPr>
          <w:sz w:val="28"/>
          <w:szCs w:val="28"/>
        </w:rPr>
        <w:lastRenderedPageBreak/>
        <w:t xml:space="preserve">проблем в системе «лес — человек», о путях, формах и методах рационального лесопользования, определяющих решение имеющихся проблем; </w:t>
      </w:r>
      <w:proofErr w:type="gramStart"/>
      <w:r w:rsidRPr="0075174A">
        <w:rPr>
          <w:sz w:val="28"/>
          <w:szCs w:val="28"/>
        </w:rPr>
        <w:t>плюрализм обе</w:t>
      </w:r>
      <w:r w:rsidRPr="0075174A">
        <w:rPr>
          <w:sz w:val="28"/>
          <w:szCs w:val="28"/>
        </w:rPr>
        <w:t>с</w:t>
      </w:r>
      <w:r w:rsidRPr="0075174A">
        <w:rPr>
          <w:sz w:val="28"/>
          <w:szCs w:val="28"/>
        </w:rPr>
        <w:t xml:space="preserve">печивает анализ экологических проблем лесопользования с разных точек зрения, учитывая разноплановые позиции и мнения отдельных ученых, что формирует </w:t>
      </w:r>
      <w:proofErr w:type="spellStart"/>
      <w:r w:rsidRPr="0075174A">
        <w:rPr>
          <w:sz w:val="28"/>
          <w:szCs w:val="28"/>
        </w:rPr>
        <w:t>диалектность</w:t>
      </w:r>
      <w:proofErr w:type="spellEnd"/>
      <w:r w:rsidRPr="0075174A">
        <w:rPr>
          <w:sz w:val="28"/>
          <w:szCs w:val="28"/>
        </w:rPr>
        <w:t xml:space="preserve"> мышления);</w:t>
      </w:r>
      <w:proofErr w:type="gramEnd"/>
    </w:p>
    <w:p w:rsidR="00A91B64" w:rsidRPr="0075174A" w:rsidRDefault="00A91B64" w:rsidP="001B2492">
      <w:pPr>
        <w:pStyle w:val="12"/>
        <w:numPr>
          <w:ilvl w:val="0"/>
          <w:numId w:val="28"/>
        </w:numPr>
        <w:shd w:val="clear" w:color="auto" w:fill="auto"/>
        <w:tabs>
          <w:tab w:val="left" w:pos="562"/>
        </w:tabs>
        <w:spacing w:line="276" w:lineRule="auto"/>
        <w:ind w:left="-284" w:right="20" w:firstLine="284"/>
        <w:rPr>
          <w:sz w:val="28"/>
          <w:szCs w:val="28"/>
        </w:rPr>
      </w:pPr>
      <w:r w:rsidRPr="0075174A">
        <w:rPr>
          <w:sz w:val="28"/>
          <w:szCs w:val="28"/>
        </w:rPr>
        <w:t>принцип историзма (позволяет проследить основные периоды во взаим</w:t>
      </w:r>
      <w:r w:rsidRPr="0075174A">
        <w:rPr>
          <w:sz w:val="28"/>
          <w:szCs w:val="28"/>
        </w:rPr>
        <w:t>о</w:t>
      </w:r>
      <w:r w:rsidRPr="0075174A">
        <w:rPr>
          <w:sz w:val="28"/>
          <w:szCs w:val="28"/>
        </w:rPr>
        <w:t>действии человека и лесного биогеоценоза; исторический анализ необходим для понимания современных процессов, определяющих взаимоотношения человека и лесной экосистемы, и прогнозирования будущих тенденций их развития; эвол</w:t>
      </w:r>
      <w:r w:rsidRPr="0075174A">
        <w:rPr>
          <w:sz w:val="28"/>
          <w:szCs w:val="28"/>
        </w:rPr>
        <w:t>ю</w:t>
      </w:r>
      <w:r w:rsidRPr="0075174A">
        <w:rPr>
          <w:sz w:val="28"/>
          <w:szCs w:val="28"/>
        </w:rPr>
        <w:t xml:space="preserve">ция взаимоотношений человека и леса рассматривается на различных этапах развития цивилизации; </w:t>
      </w:r>
      <w:proofErr w:type="gramStart"/>
      <w:r w:rsidRPr="0075174A">
        <w:rPr>
          <w:sz w:val="28"/>
          <w:szCs w:val="28"/>
        </w:rPr>
        <w:t>содержание курса подводит школьников к выводу об изменении стиля мышления, господствующего в обществе, когда технократич</w:t>
      </w:r>
      <w:r w:rsidRPr="0075174A">
        <w:rPr>
          <w:sz w:val="28"/>
          <w:szCs w:val="28"/>
        </w:rPr>
        <w:t>е</w:t>
      </w:r>
      <w:r w:rsidRPr="0075174A">
        <w:rPr>
          <w:sz w:val="28"/>
          <w:szCs w:val="28"/>
        </w:rPr>
        <w:t>ский образ мышления меняется на экологический);</w:t>
      </w:r>
      <w:proofErr w:type="gramEnd"/>
    </w:p>
    <w:p w:rsidR="00A91B64" w:rsidRPr="0075174A" w:rsidRDefault="00A91B64" w:rsidP="001B2492">
      <w:pPr>
        <w:pStyle w:val="12"/>
        <w:numPr>
          <w:ilvl w:val="0"/>
          <w:numId w:val="28"/>
        </w:numPr>
        <w:shd w:val="clear" w:color="auto" w:fill="auto"/>
        <w:tabs>
          <w:tab w:val="left" w:pos="548"/>
        </w:tabs>
        <w:spacing w:line="276" w:lineRule="auto"/>
        <w:ind w:left="-284" w:right="20" w:firstLine="284"/>
        <w:rPr>
          <w:sz w:val="28"/>
          <w:szCs w:val="28"/>
        </w:rPr>
      </w:pPr>
      <w:proofErr w:type="gramStart"/>
      <w:r w:rsidRPr="0075174A">
        <w:rPr>
          <w:sz w:val="28"/>
          <w:szCs w:val="28"/>
        </w:rPr>
        <w:t>краеведческий принцип (краеведение обладает высоким нравственным и эстетическим потенциалом, поскольку предполагает изучение лесов ближайшего окружения; реализация краеведческого принципа позволяет осуществить взаим</w:t>
      </w:r>
      <w:r w:rsidRPr="0075174A">
        <w:rPr>
          <w:sz w:val="28"/>
          <w:szCs w:val="28"/>
        </w:rPr>
        <w:t>о</w:t>
      </w:r>
      <w:r w:rsidRPr="0075174A">
        <w:rPr>
          <w:sz w:val="28"/>
          <w:szCs w:val="28"/>
        </w:rPr>
        <w:t>связь теоретических и практических видов деятельности школьников в природе, комплексно воздействовать на все сферы их личности; данный принцип спосо</w:t>
      </w:r>
      <w:r w:rsidRPr="0075174A">
        <w:rPr>
          <w:sz w:val="28"/>
          <w:szCs w:val="28"/>
        </w:rPr>
        <w:t>б</w:t>
      </w:r>
      <w:r w:rsidRPr="0075174A">
        <w:rPr>
          <w:sz w:val="28"/>
          <w:szCs w:val="28"/>
        </w:rPr>
        <w:t>ствует развитию жизненно важных умений и навыков, связанных с поведением человека в лесу;</w:t>
      </w:r>
      <w:proofErr w:type="gramEnd"/>
      <w:r w:rsidRPr="0075174A">
        <w:rPr>
          <w:sz w:val="28"/>
          <w:szCs w:val="28"/>
        </w:rPr>
        <w:t xml:space="preserve"> краеведческие аспекты следует изучать в тесном единстве с гл</w:t>
      </w:r>
      <w:r w:rsidRPr="0075174A">
        <w:rPr>
          <w:sz w:val="28"/>
          <w:szCs w:val="28"/>
        </w:rPr>
        <w:t>о</w:t>
      </w:r>
      <w:r w:rsidRPr="0075174A">
        <w:rPr>
          <w:sz w:val="28"/>
          <w:szCs w:val="28"/>
        </w:rPr>
        <w:t>бальными и национальными проблемами лесов);</w:t>
      </w:r>
    </w:p>
    <w:p w:rsidR="00A91B64" w:rsidRPr="0075174A" w:rsidRDefault="00A91B64" w:rsidP="001B2492">
      <w:pPr>
        <w:pStyle w:val="12"/>
        <w:numPr>
          <w:ilvl w:val="0"/>
          <w:numId w:val="28"/>
        </w:numPr>
        <w:shd w:val="clear" w:color="auto" w:fill="auto"/>
        <w:tabs>
          <w:tab w:val="left" w:pos="534"/>
        </w:tabs>
        <w:spacing w:after="376" w:line="276" w:lineRule="auto"/>
        <w:ind w:left="-284" w:right="20" w:firstLine="284"/>
        <w:rPr>
          <w:sz w:val="28"/>
          <w:szCs w:val="28"/>
        </w:rPr>
      </w:pPr>
      <w:r w:rsidRPr="0075174A">
        <w:rPr>
          <w:sz w:val="28"/>
          <w:szCs w:val="28"/>
        </w:rPr>
        <w:t>личностно-</w:t>
      </w:r>
      <w:proofErr w:type="spellStart"/>
      <w:r w:rsidRPr="0075174A">
        <w:rPr>
          <w:sz w:val="28"/>
          <w:szCs w:val="28"/>
        </w:rPr>
        <w:t>деятельностный</w:t>
      </w:r>
      <w:proofErr w:type="spellEnd"/>
      <w:r w:rsidRPr="0075174A">
        <w:rPr>
          <w:sz w:val="28"/>
          <w:szCs w:val="28"/>
        </w:rPr>
        <w:t xml:space="preserve"> принцип (проявляется в учете субъектного опыта учащихся; реализация этого принципа осуществляется путем предоставл</w:t>
      </w:r>
      <w:r w:rsidRPr="0075174A">
        <w:rPr>
          <w:sz w:val="28"/>
          <w:szCs w:val="28"/>
        </w:rPr>
        <w:t>е</w:t>
      </w:r>
      <w:r w:rsidRPr="0075174A">
        <w:rPr>
          <w:sz w:val="28"/>
          <w:szCs w:val="28"/>
        </w:rPr>
        <w:t>ния школьнику возможности выбирать форму освоения содержания с помощью разнообразной системы заданий; принцип отражает взаимосвязь интеллекта, чувств, деятельности в процессе развития личной (индивидуальной) ответстве</w:t>
      </w:r>
      <w:r w:rsidRPr="0075174A">
        <w:rPr>
          <w:sz w:val="28"/>
          <w:szCs w:val="28"/>
        </w:rPr>
        <w:t>н</w:t>
      </w:r>
      <w:r w:rsidRPr="0075174A">
        <w:rPr>
          <w:sz w:val="28"/>
          <w:szCs w:val="28"/>
        </w:rPr>
        <w:t>ности за сохранность лесов; личностно-</w:t>
      </w:r>
      <w:proofErr w:type="spellStart"/>
      <w:r w:rsidRPr="0075174A">
        <w:rPr>
          <w:sz w:val="28"/>
          <w:szCs w:val="28"/>
        </w:rPr>
        <w:t>деятельностный</w:t>
      </w:r>
      <w:proofErr w:type="spellEnd"/>
      <w:r w:rsidRPr="0075174A">
        <w:rPr>
          <w:sz w:val="28"/>
          <w:szCs w:val="28"/>
        </w:rPr>
        <w:t xml:space="preserve"> подход отражен в ос</w:t>
      </w:r>
      <w:r w:rsidRPr="0075174A">
        <w:rPr>
          <w:sz w:val="28"/>
          <w:szCs w:val="28"/>
        </w:rPr>
        <w:t>о</w:t>
      </w:r>
      <w:r w:rsidRPr="0075174A">
        <w:rPr>
          <w:sz w:val="28"/>
          <w:szCs w:val="28"/>
        </w:rPr>
        <w:t>бенностях содержания курса).</w:t>
      </w:r>
    </w:p>
    <w:p w:rsidR="00A91B64" w:rsidRPr="0075174A" w:rsidRDefault="00A91B64" w:rsidP="00A91B64">
      <w:pPr>
        <w:pStyle w:val="12"/>
        <w:shd w:val="clear" w:color="auto" w:fill="auto"/>
        <w:spacing w:after="412" w:line="276" w:lineRule="auto"/>
        <w:ind w:left="-284" w:right="20" w:firstLine="992"/>
        <w:rPr>
          <w:sz w:val="28"/>
          <w:szCs w:val="28"/>
        </w:rPr>
      </w:pPr>
      <w:r w:rsidRPr="0075174A">
        <w:rPr>
          <w:sz w:val="28"/>
          <w:szCs w:val="28"/>
        </w:rPr>
        <w:t>Содержание курса «Лес и человек» включает материал, который предп</w:t>
      </w:r>
      <w:r w:rsidRPr="0075174A">
        <w:rPr>
          <w:sz w:val="28"/>
          <w:szCs w:val="28"/>
        </w:rPr>
        <w:t>о</w:t>
      </w:r>
      <w:r w:rsidRPr="0075174A">
        <w:rPr>
          <w:sz w:val="28"/>
          <w:szCs w:val="28"/>
        </w:rPr>
        <w:t>лагает формирование у школьников новых ценностных ориентаций по отнош</w:t>
      </w:r>
      <w:r w:rsidRPr="0075174A">
        <w:rPr>
          <w:sz w:val="28"/>
          <w:szCs w:val="28"/>
        </w:rPr>
        <w:t>е</w:t>
      </w:r>
      <w:r w:rsidRPr="0075174A">
        <w:rPr>
          <w:sz w:val="28"/>
          <w:szCs w:val="28"/>
        </w:rPr>
        <w:t>нию к природе; отражает гуманистические идеи, знакомит их с реальными экол</w:t>
      </w:r>
      <w:r w:rsidRPr="0075174A">
        <w:rPr>
          <w:sz w:val="28"/>
          <w:szCs w:val="28"/>
        </w:rPr>
        <w:t>о</w:t>
      </w:r>
      <w:r w:rsidRPr="0075174A">
        <w:rPr>
          <w:sz w:val="28"/>
          <w:szCs w:val="28"/>
        </w:rPr>
        <w:t>гическими проблемами современной жизни.</w:t>
      </w:r>
    </w:p>
    <w:p w:rsidR="00A91B64" w:rsidRPr="0075174A" w:rsidRDefault="00A91B64" w:rsidP="00A91B64">
      <w:pPr>
        <w:pStyle w:val="29"/>
        <w:keepNext/>
        <w:keepLines/>
        <w:shd w:val="clear" w:color="auto" w:fill="auto"/>
        <w:spacing w:before="0" w:after="354" w:line="276" w:lineRule="auto"/>
        <w:ind w:left="-284" w:right="40" w:firstLine="284"/>
        <w:rPr>
          <w:rFonts w:ascii="Times New Roman" w:hAnsi="Times New Roman" w:cs="Times New Roman"/>
          <w:sz w:val="28"/>
          <w:szCs w:val="28"/>
        </w:rPr>
      </w:pPr>
      <w:bookmarkStart w:id="123" w:name="bookmark2"/>
      <w:bookmarkStart w:id="124" w:name="_Toc379473750"/>
      <w:r w:rsidRPr="0075174A">
        <w:rPr>
          <w:rFonts w:ascii="Times New Roman" w:hAnsi="Times New Roman" w:cs="Times New Roman"/>
          <w:sz w:val="28"/>
          <w:szCs w:val="28"/>
        </w:rPr>
        <w:t xml:space="preserve">Содержание </w:t>
      </w:r>
      <w:bookmarkEnd w:id="123"/>
      <w:r w:rsidRPr="0075174A">
        <w:rPr>
          <w:rFonts w:ascii="Times New Roman" w:hAnsi="Times New Roman" w:cs="Times New Roman"/>
          <w:sz w:val="28"/>
          <w:szCs w:val="28"/>
        </w:rPr>
        <w:t>тем курса факультатива «Лес и человек»</w:t>
      </w:r>
      <w:bookmarkEnd w:id="124"/>
    </w:p>
    <w:p w:rsidR="00A91B64" w:rsidRPr="0075174A" w:rsidRDefault="00A91B64" w:rsidP="00A91B64">
      <w:pPr>
        <w:pStyle w:val="36"/>
        <w:keepNext/>
        <w:keepLines/>
        <w:shd w:val="clear" w:color="auto" w:fill="auto"/>
        <w:spacing w:before="0" w:after="275" w:line="276" w:lineRule="auto"/>
        <w:ind w:left="-284" w:right="40" w:firstLine="284"/>
        <w:rPr>
          <w:rFonts w:ascii="Times New Roman" w:hAnsi="Times New Roman" w:cs="Times New Roman"/>
          <w:sz w:val="28"/>
          <w:szCs w:val="28"/>
        </w:rPr>
      </w:pPr>
      <w:bookmarkStart w:id="125" w:name="bookmark3"/>
      <w:bookmarkStart w:id="126" w:name="_Toc379473751"/>
      <w:r w:rsidRPr="0075174A">
        <w:rPr>
          <w:rFonts w:ascii="Times New Roman" w:hAnsi="Times New Roman" w:cs="Times New Roman"/>
          <w:sz w:val="28"/>
          <w:szCs w:val="28"/>
        </w:rPr>
        <w:t>Введение (1 ч.</w:t>
      </w:r>
      <w:proofErr w:type="gramStart"/>
      <w:r w:rsidRPr="0075174A">
        <w:rPr>
          <w:rFonts w:ascii="Times New Roman" w:hAnsi="Times New Roman" w:cs="Times New Roman"/>
          <w:sz w:val="28"/>
          <w:szCs w:val="28"/>
        </w:rPr>
        <w:t>)Ч</w:t>
      </w:r>
      <w:proofErr w:type="gramEnd"/>
      <w:r w:rsidRPr="0075174A">
        <w:rPr>
          <w:rFonts w:ascii="Times New Roman" w:hAnsi="Times New Roman" w:cs="Times New Roman"/>
          <w:sz w:val="28"/>
          <w:szCs w:val="28"/>
        </w:rPr>
        <w:t>то изучается в курсе «Лес и человек»</w:t>
      </w:r>
      <w:bookmarkEnd w:id="125"/>
      <w:bookmarkEnd w:id="126"/>
    </w:p>
    <w:p w:rsidR="00A91B64" w:rsidRPr="0075174A" w:rsidRDefault="00A91B64" w:rsidP="00A91B64">
      <w:pPr>
        <w:pStyle w:val="70"/>
        <w:shd w:val="clear" w:color="auto" w:fill="auto"/>
        <w:spacing w:before="0" w:line="276" w:lineRule="auto"/>
        <w:ind w:left="-284" w:right="40" w:firstLine="284"/>
        <w:rPr>
          <w:rFonts w:ascii="Times New Roman" w:hAnsi="Times New Roman" w:cs="Times New Roman"/>
          <w:sz w:val="28"/>
          <w:szCs w:val="28"/>
        </w:rPr>
      </w:pPr>
      <w:r w:rsidRPr="0075174A">
        <w:rPr>
          <w:rStyle w:val="711pt"/>
          <w:rFonts w:ascii="Times New Roman" w:eastAsia="Courier New" w:hAnsi="Times New Roman" w:cs="Times New Roman"/>
          <w:sz w:val="28"/>
          <w:szCs w:val="28"/>
          <w:u w:val="single"/>
        </w:rPr>
        <w:t xml:space="preserve">Раздел </w:t>
      </w:r>
      <w:proofErr w:type="spellStart"/>
      <w:r w:rsidRPr="0075174A">
        <w:rPr>
          <w:rStyle w:val="711pt"/>
          <w:rFonts w:ascii="Times New Roman" w:eastAsia="Courier New" w:hAnsi="Times New Roman" w:cs="Times New Roman"/>
          <w:sz w:val="28"/>
          <w:szCs w:val="28"/>
          <w:u w:val="single"/>
        </w:rPr>
        <w:t>I.</w:t>
      </w:r>
      <w:r w:rsidRPr="0075174A">
        <w:rPr>
          <w:rFonts w:ascii="Times New Roman" w:hAnsi="Times New Roman" w:cs="Times New Roman"/>
          <w:sz w:val="28"/>
          <w:szCs w:val="28"/>
        </w:rPr>
        <w:t>Лес</w:t>
      </w:r>
      <w:proofErr w:type="spellEnd"/>
      <w:r w:rsidRPr="0075174A">
        <w:rPr>
          <w:rFonts w:ascii="Times New Roman" w:hAnsi="Times New Roman" w:cs="Times New Roman"/>
          <w:sz w:val="28"/>
          <w:szCs w:val="28"/>
        </w:rPr>
        <w:t xml:space="preserve"> в нашей жизни (</w:t>
      </w:r>
      <w:r w:rsidRPr="0075174A">
        <w:rPr>
          <w:rStyle w:val="7TimesNewRoman"/>
          <w:sz w:val="28"/>
          <w:szCs w:val="28"/>
        </w:rPr>
        <w:t>29 ч)</w:t>
      </w:r>
    </w:p>
    <w:p w:rsidR="00A91B64" w:rsidRPr="0075174A" w:rsidRDefault="00A91B64" w:rsidP="00A91B64">
      <w:pPr>
        <w:pStyle w:val="70"/>
        <w:shd w:val="clear" w:color="auto" w:fill="auto"/>
        <w:spacing w:before="0" w:after="93" w:line="276" w:lineRule="auto"/>
        <w:ind w:left="-284" w:right="40" w:firstLine="284"/>
        <w:rPr>
          <w:rFonts w:ascii="Times New Roman" w:hAnsi="Times New Roman" w:cs="Times New Roman"/>
          <w:sz w:val="28"/>
          <w:szCs w:val="28"/>
        </w:rPr>
      </w:pPr>
      <w:r w:rsidRPr="0075174A">
        <w:rPr>
          <w:rStyle w:val="79"/>
          <w:rFonts w:ascii="Times New Roman" w:eastAsia="Courier New" w:hAnsi="Times New Roman" w:cs="Times New Roman"/>
          <w:sz w:val="28"/>
          <w:szCs w:val="28"/>
        </w:rPr>
        <w:lastRenderedPageBreak/>
        <w:t>Тема 1.</w:t>
      </w:r>
      <w:r w:rsidRPr="0075174A">
        <w:rPr>
          <w:rFonts w:ascii="Times New Roman" w:hAnsi="Times New Roman" w:cs="Times New Roman"/>
          <w:sz w:val="28"/>
          <w:szCs w:val="28"/>
        </w:rPr>
        <w:t>Общее понятие о лесе</w:t>
      </w:r>
    </w:p>
    <w:p w:rsidR="00A91B64" w:rsidRPr="0075174A" w:rsidRDefault="00A91B64" w:rsidP="00A91B64">
      <w:pPr>
        <w:pStyle w:val="12"/>
        <w:shd w:val="clear" w:color="auto" w:fill="auto"/>
        <w:spacing w:after="172" w:line="276" w:lineRule="auto"/>
        <w:ind w:left="-284" w:right="20" w:firstLine="992"/>
        <w:rPr>
          <w:sz w:val="28"/>
          <w:szCs w:val="28"/>
        </w:rPr>
      </w:pPr>
      <w:r w:rsidRPr="0075174A">
        <w:rPr>
          <w:sz w:val="28"/>
          <w:szCs w:val="28"/>
        </w:rPr>
        <w:t>Лес как один из основных элементов земной поверхности. Учение Г. Ф. Морозова о лесе как природном явлении, не только состоящем из лесной раст</w:t>
      </w:r>
      <w:r w:rsidRPr="0075174A">
        <w:rPr>
          <w:sz w:val="28"/>
          <w:szCs w:val="28"/>
        </w:rPr>
        <w:t>и</w:t>
      </w:r>
      <w:r w:rsidRPr="0075174A">
        <w:rPr>
          <w:sz w:val="28"/>
          <w:szCs w:val="28"/>
        </w:rPr>
        <w:t>тельности, но и являющемся средой обитания. Понятие о лесном биогеоценозе. Вклад В. Н. Сукачева в исследование лесов. Лес как открытая экосистема. Лес и лесная промышленность. Лесное хозяйство и его задачи.</w:t>
      </w:r>
    </w:p>
    <w:p w:rsidR="00A91B64" w:rsidRPr="0075174A" w:rsidRDefault="00A91B64" w:rsidP="00A91B64">
      <w:pPr>
        <w:pStyle w:val="80"/>
        <w:shd w:val="clear" w:color="auto" w:fill="auto"/>
        <w:spacing w:before="0" w:line="276" w:lineRule="auto"/>
        <w:ind w:left="-284" w:right="40" w:firstLine="284"/>
        <w:rPr>
          <w:rFonts w:ascii="Times New Roman" w:hAnsi="Times New Roman" w:cs="Times New Roman"/>
          <w:b/>
          <w:bCs/>
          <w:sz w:val="28"/>
          <w:szCs w:val="28"/>
        </w:rPr>
      </w:pPr>
      <w:r w:rsidRPr="0075174A">
        <w:rPr>
          <w:rFonts w:ascii="Times New Roman" w:hAnsi="Times New Roman" w:cs="Times New Roman"/>
          <w:b/>
          <w:bCs/>
          <w:sz w:val="28"/>
          <w:szCs w:val="28"/>
        </w:rPr>
        <w:t>Тема 2. Многосторонняя ценность леса</w:t>
      </w:r>
    </w:p>
    <w:p w:rsidR="00A91B64" w:rsidRPr="0075174A" w:rsidRDefault="00A91B64" w:rsidP="00A91B64">
      <w:pPr>
        <w:pStyle w:val="12"/>
        <w:shd w:val="clear" w:color="auto" w:fill="auto"/>
        <w:spacing w:line="276" w:lineRule="auto"/>
        <w:ind w:left="-284" w:right="20" w:firstLine="992"/>
        <w:rPr>
          <w:sz w:val="28"/>
          <w:szCs w:val="28"/>
        </w:rPr>
      </w:pPr>
      <w:proofErr w:type="spellStart"/>
      <w:r w:rsidRPr="0075174A">
        <w:rPr>
          <w:sz w:val="28"/>
          <w:szCs w:val="28"/>
        </w:rPr>
        <w:t>Средообразующая</w:t>
      </w:r>
      <w:proofErr w:type="spellEnd"/>
      <w:r w:rsidRPr="0075174A">
        <w:rPr>
          <w:sz w:val="28"/>
          <w:szCs w:val="28"/>
        </w:rPr>
        <w:t xml:space="preserve"> роль леса. </w:t>
      </w:r>
      <w:proofErr w:type="spellStart"/>
      <w:r w:rsidRPr="0075174A">
        <w:rPr>
          <w:sz w:val="28"/>
          <w:szCs w:val="28"/>
        </w:rPr>
        <w:t>Воздухоохранная</w:t>
      </w:r>
      <w:proofErr w:type="spellEnd"/>
      <w:r w:rsidRPr="0075174A">
        <w:rPr>
          <w:sz w:val="28"/>
          <w:szCs w:val="28"/>
        </w:rPr>
        <w:t xml:space="preserve"> роль леса: регулирование баланса кислорода и диоксида углерода, влияние на микроклимат, ослабление радиации, защита от шума, выделение фитонцидов и др.</w:t>
      </w:r>
    </w:p>
    <w:p w:rsidR="00A91B64" w:rsidRPr="0075174A" w:rsidRDefault="00A91B64" w:rsidP="00A91B64">
      <w:pPr>
        <w:pStyle w:val="12"/>
        <w:shd w:val="clear" w:color="auto" w:fill="auto"/>
        <w:spacing w:line="276" w:lineRule="auto"/>
        <w:ind w:left="-284" w:right="20" w:firstLine="284"/>
        <w:rPr>
          <w:sz w:val="28"/>
          <w:szCs w:val="28"/>
        </w:rPr>
      </w:pPr>
      <w:r w:rsidRPr="0075174A">
        <w:rPr>
          <w:sz w:val="28"/>
          <w:szCs w:val="28"/>
        </w:rPr>
        <w:t>Почвозащитная роль леса. Предохранение почвы от водной и ветровой эрозии. Сохранение влаги. Полезащитные функции леса. Роль леса в закреплении песков.</w:t>
      </w:r>
    </w:p>
    <w:p w:rsidR="00A91B64" w:rsidRPr="0075174A" w:rsidRDefault="00A91B64" w:rsidP="00A91B64">
      <w:pPr>
        <w:pStyle w:val="12"/>
        <w:shd w:val="clear" w:color="auto" w:fill="auto"/>
        <w:spacing w:line="276" w:lineRule="auto"/>
        <w:ind w:left="-284" w:right="20" w:firstLine="284"/>
        <w:rPr>
          <w:sz w:val="28"/>
          <w:szCs w:val="28"/>
        </w:rPr>
      </w:pPr>
      <w:r w:rsidRPr="0075174A">
        <w:rPr>
          <w:sz w:val="28"/>
          <w:szCs w:val="28"/>
        </w:rPr>
        <w:t xml:space="preserve">Значение леса в накоплении влаги и регулировании водного баланса в почве, </w:t>
      </w:r>
      <w:proofErr w:type="spellStart"/>
      <w:r w:rsidRPr="0075174A">
        <w:rPr>
          <w:sz w:val="28"/>
          <w:szCs w:val="28"/>
        </w:rPr>
        <w:t>водоохранная</w:t>
      </w:r>
      <w:proofErr w:type="spellEnd"/>
      <w:r w:rsidRPr="0075174A">
        <w:rPr>
          <w:sz w:val="28"/>
          <w:szCs w:val="28"/>
        </w:rPr>
        <w:t xml:space="preserve"> роль леса.</w:t>
      </w:r>
    </w:p>
    <w:p w:rsidR="00A91B64" w:rsidRPr="0075174A" w:rsidRDefault="00A91B64" w:rsidP="00A91B64">
      <w:pPr>
        <w:pStyle w:val="12"/>
        <w:shd w:val="clear" w:color="auto" w:fill="auto"/>
        <w:spacing w:line="276" w:lineRule="auto"/>
        <w:ind w:left="-284" w:firstLine="284"/>
        <w:rPr>
          <w:sz w:val="28"/>
          <w:szCs w:val="28"/>
        </w:rPr>
      </w:pPr>
      <w:r w:rsidRPr="0075174A">
        <w:rPr>
          <w:sz w:val="28"/>
          <w:szCs w:val="28"/>
        </w:rPr>
        <w:t>Лес как место обитания животных.</w:t>
      </w:r>
    </w:p>
    <w:p w:rsidR="00A91B64" w:rsidRPr="0075174A" w:rsidRDefault="00A91B64" w:rsidP="00A91B64">
      <w:pPr>
        <w:pStyle w:val="12"/>
        <w:shd w:val="clear" w:color="auto" w:fill="auto"/>
        <w:spacing w:after="143" w:line="276" w:lineRule="auto"/>
        <w:ind w:left="-284" w:firstLine="284"/>
        <w:rPr>
          <w:sz w:val="28"/>
          <w:szCs w:val="28"/>
        </w:rPr>
      </w:pPr>
      <w:r w:rsidRPr="0075174A">
        <w:rPr>
          <w:sz w:val="28"/>
          <w:szCs w:val="28"/>
        </w:rPr>
        <w:t>«Космическая» роль леса.</w:t>
      </w:r>
    </w:p>
    <w:p w:rsidR="00A91B64" w:rsidRPr="0075174A" w:rsidRDefault="00A91B64" w:rsidP="00A91B64">
      <w:pPr>
        <w:pStyle w:val="70"/>
        <w:shd w:val="clear" w:color="auto" w:fill="auto"/>
        <w:spacing w:before="0" w:after="97" w:line="276" w:lineRule="auto"/>
        <w:ind w:left="-284" w:right="60" w:firstLine="284"/>
        <w:rPr>
          <w:rFonts w:ascii="Times New Roman" w:hAnsi="Times New Roman" w:cs="Times New Roman"/>
          <w:sz w:val="28"/>
          <w:szCs w:val="28"/>
        </w:rPr>
      </w:pPr>
      <w:r w:rsidRPr="0075174A">
        <w:rPr>
          <w:rStyle w:val="79"/>
          <w:rFonts w:ascii="Times New Roman" w:eastAsia="Courier New" w:hAnsi="Times New Roman" w:cs="Times New Roman"/>
          <w:sz w:val="28"/>
          <w:szCs w:val="28"/>
        </w:rPr>
        <w:t>Тема 3.</w:t>
      </w:r>
      <w:r w:rsidRPr="0075174A">
        <w:rPr>
          <w:rFonts w:ascii="Times New Roman" w:hAnsi="Times New Roman" w:cs="Times New Roman"/>
          <w:sz w:val="28"/>
          <w:szCs w:val="28"/>
        </w:rPr>
        <w:t>Лес и искусство</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Лес как источник эстетического воспитания. Лес в произведениях пис</w:t>
      </w:r>
      <w:r w:rsidRPr="0075174A">
        <w:rPr>
          <w:sz w:val="28"/>
          <w:szCs w:val="28"/>
        </w:rPr>
        <w:t>а</w:t>
      </w:r>
      <w:r w:rsidRPr="0075174A">
        <w:rPr>
          <w:sz w:val="28"/>
          <w:szCs w:val="28"/>
        </w:rPr>
        <w:t>телей, поэтов, музыкантов, художников. Лес и народное творчество. Лес в леге</w:t>
      </w:r>
      <w:r w:rsidRPr="0075174A">
        <w:rPr>
          <w:sz w:val="28"/>
          <w:szCs w:val="28"/>
        </w:rPr>
        <w:t>н</w:t>
      </w:r>
      <w:r w:rsidRPr="0075174A">
        <w:rPr>
          <w:sz w:val="28"/>
          <w:szCs w:val="28"/>
        </w:rPr>
        <w:t>дах и преданиях.</w:t>
      </w:r>
    </w:p>
    <w:p w:rsidR="00A91B64" w:rsidRPr="0075174A" w:rsidRDefault="00A91B64" w:rsidP="00A91B64">
      <w:pPr>
        <w:pStyle w:val="12"/>
        <w:shd w:val="clear" w:color="auto" w:fill="auto"/>
        <w:spacing w:line="276" w:lineRule="auto"/>
        <w:ind w:left="-284" w:right="20" w:firstLine="284"/>
        <w:rPr>
          <w:sz w:val="28"/>
          <w:szCs w:val="28"/>
        </w:rPr>
      </w:pPr>
      <w:r w:rsidRPr="0075174A">
        <w:rPr>
          <w:sz w:val="28"/>
          <w:szCs w:val="28"/>
        </w:rPr>
        <w:t>Лес и здоровье. Лекарственные ресурсы леса. Дикорастущие лекарственные растения. Рекреационное значение лесов.</w:t>
      </w:r>
    </w:p>
    <w:p w:rsidR="00A91B64" w:rsidRPr="0075174A" w:rsidRDefault="00A91B64" w:rsidP="00A91B64">
      <w:pPr>
        <w:pStyle w:val="80"/>
        <w:shd w:val="clear" w:color="auto" w:fill="auto"/>
        <w:spacing w:before="0" w:line="276" w:lineRule="auto"/>
        <w:ind w:left="-284" w:right="60" w:firstLine="284"/>
        <w:rPr>
          <w:rFonts w:ascii="Times New Roman" w:hAnsi="Times New Roman" w:cs="Times New Roman"/>
          <w:b/>
          <w:bCs/>
          <w:sz w:val="28"/>
          <w:szCs w:val="28"/>
        </w:rPr>
      </w:pPr>
    </w:p>
    <w:p w:rsidR="00A91B64" w:rsidRPr="0075174A" w:rsidRDefault="00A91B64" w:rsidP="00A91B64">
      <w:pPr>
        <w:pStyle w:val="80"/>
        <w:shd w:val="clear" w:color="auto" w:fill="auto"/>
        <w:spacing w:before="0" w:line="276" w:lineRule="auto"/>
        <w:ind w:left="-284" w:right="60" w:firstLine="284"/>
        <w:rPr>
          <w:rFonts w:ascii="Times New Roman" w:hAnsi="Times New Roman" w:cs="Times New Roman"/>
          <w:b/>
          <w:bCs/>
          <w:sz w:val="28"/>
          <w:szCs w:val="28"/>
        </w:rPr>
      </w:pPr>
      <w:r w:rsidRPr="0075174A">
        <w:rPr>
          <w:rFonts w:ascii="Times New Roman" w:hAnsi="Times New Roman" w:cs="Times New Roman"/>
          <w:b/>
          <w:bCs/>
          <w:sz w:val="28"/>
          <w:szCs w:val="28"/>
        </w:rPr>
        <w:t>Тема 4. Экономическое значение леса</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Почему лес называют «зеленым золотом». Группы лесов. Древесина — продукт леса. Пищевые ресурсы леса и их запасы. Дикорастущие лесные плод</w:t>
      </w:r>
      <w:r w:rsidRPr="0075174A">
        <w:rPr>
          <w:sz w:val="28"/>
          <w:szCs w:val="28"/>
        </w:rPr>
        <w:t>о</w:t>
      </w:r>
      <w:r w:rsidRPr="0075174A">
        <w:rPr>
          <w:sz w:val="28"/>
          <w:szCs w:val="28"/>
        </w:rPr>
        <w:t>вые и ягодные растения, травянистые растения, грибы.</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История взаимоотношений леса и человека. Лес и религия. Лес и культ</w:t>
      </w:r>
      <w:r w:rsidRPr="0075174A">
        <w:rPr>
          <w:sz w:val="28"/>
          <w:szCs w:val="28"/>
        </w:rPr>
        <w:t>у</w:t>
      </w:r>
      <w:r w:rsidRPr="0075174A">
        <w:rPr>
          <w:sz w:val="28"/>
          <w:szCs w:val="28"/>
        </w:rPr>
        <w:t>ра древних охотников и собирателей. Влияние древних аграрных цивилизаций и современных цивилизаций на леса. Вырубки, пожары, загрязнение атмосферы — современные факторы, влияющие на леса.</w:t>
      </w:r>
    </w:p>
    <w:p w:rsidR="00A91B64" w:rsidRPr="0075174A" w:rsidRDefault="00A91B64" w:rsidP="00A91B64">
      <w:pPr>
        <w:pStyle w:val="12"/>
        <w:shd w:val="clear" w:color="auto" w:fill="auto"/>
        <w:spacing w:after="183" w:line="276" w:lineRule="auto"/>
        <w:ind w:left="-284" w:right="20" w:firstLine="992"/>
        <w:rPr>
          <w:sz w:val="28"/>
          <w:szCs w:val="28"/>
        </w:rPr>
      </w:pPr>
      <w:r w:rsidRPr="0075174A">
        <w:rPr>
          <w:sz w:val="28"/>
          <w:szCs w:val="28"/>
        </w:rPr>
        <w:t>Глобальная проблема обезлесения. История приведения лесов «в извес</w:t>
      </w:r>
      <w:r w:rsidRPr="0075174A">
        <w:rPr>
          <w:sz w:val="28"/>
          <w:szCs w:val="28"/>
        </w:rPr>
        <w:t>т</w:t>
      </w:r>
      <w:r w:rsidRPr="0075174A">
        <w:rPr>
          <w:sz w:val="28"/>
          <w:szCs w:val="28"/>
        </w:rPr>
        <w:t>ность» и их охрана в России и своей местности.</w:t>
      </w:r>
    </w:p>
    <w:p w:rsidR="00A91B64" w:rsidRPr="0075174A" w:rsidRDefault="00A91B64" w:rsidP="00A91B64">
      <w:pPr>
        <w:pStyle w:val="70"/>
        <w:shd w:val="clear" w:color="auto" w:fill="auto"/>
        <w:spacing w:before="0" w:line="276" w:lineRule="auto"/>
        <w:ind w:left="-284" w:right="60" w:firstLine="284"/>
        <w:rPr>
          <w:rFonts w:ascii="Times New Roman" w:hAnsi="Times New Roman" w:cs="Times New Roman"/>
          <w:sz w:val="28"/>
          <w:szCs w:val="28"/>
        </w:rPr>
      </w:pPr>
      <w:r w:rsidRPr="0075174A">
        <w:rPr>
          <w:rStyle w:val="711pt"/>
          <w:rFonts w:ascii="Times New Roman" w:eastAsia="Courier New" w:hAnsi="Times New Roman" w:cs="Times New Roman"/>
          <w:sz w:val="28"/>
          <w:szCs w:val="28"/>
          <w:u w:val="single"/>
        </w:rPr>
        <w:t xml:space="preserve">Раздел </w:t>
      </w:r>
      <w:proofErr w:type="spellStart"/>
      <w:r w:rsidRPr="0075174A">
        <w:rPr>
          <w:rStyle w:val="711pt"/>
          <w:rFonts w:ascii="Times New Roman" w:eastAsia="Courier New" w:hAnsi="Times New Roman" w:cs="Times New Roman"/>
          <w:sz w:val="28"/>
          <w:szCs w:val="28"/>
          <w:u w:val="single"/>
        </w:rPr>
        <w:t>II</w:t>
      </w:r>
      <w:r w:rsidRPr="0075174A">
        <w:rPr>
          <w:rFonts w:ascii="Times New Roman" w:hAnsi="Times New Roman" w:cs="Times New Roman"/>
          <w:sz w:val="28"/>
          <w:szCs w:val="28"/>
        </w:rPr>
        <w:t>.Леса</w:t>
      </w:r>
      <w:proofErr w:type="spellEnd"/>
      <w:r w:rsidRPr="0075174A">
        <w:rPr>
          <w:rFonts w:ascii="Times New Roman" w:hAnsi="Times New Roman" w:cs="Times New Roman"/>
          <w:sz w:val="28"/>
          <w:szCs w:val="28"/>
        </w:rPr>
        <w:t xml:space="preserve"> планеты Земля </w:t>
      </w:r>
      <w:r w:rsidRPr="0075174A">
        <w:rPr>
          <w:rStyle w:val="7TimesNewRoman"/>
          <w:sz w:val="28"/>
          <w:szCs w:val="28"/>
        </w:rPr>
        <w:t>(15 ч)</w:t>
      </w:r>
    </w:p>
    <w:p w:rsidR="00A91B64" w:rsidRPr="0075174A" w:rsidRDefault="00A91B64" w:rsidP="00A91B64">
      <w:pPr>
        <w:pStyle w:val="80"/>
        <w:shd w:val="clear" w:color="auto" w:fill="auto"/>
        <w:spacing w:before="0" w:line="276" w:lineRule="auto"/>
        <w:ind w:left="-284" w:right="60" w:firstLine="284"/>
        <w:rPr>
          <w:rFonts w:ascii="Times New Roman" w:hAnsi="Times New Roman" w:cs="Times New Roman"/>
          <w:b/>
          <w:bCs/>
          <w:sz w:val="28"/>
          <w:szCs w:val="28"/>
        </w:rPr>
      </w:pPr>
      <w:r w:rsidRPr="0075174A">
        <w:rPr>
          <w:rFonts w:ascii="Times New Roman" w:hAnsi="Times New Roman" w:cs="Times New Roman"/>
          <w:b/>
          <w:bCs/>
          <w:sz w:val="28"/>
          <w:szCs w:val="28"/>
        </w:rPr>
        <w:t>Тема 1. Основные лесные экосистемы мира и России</w:t>
      </w:r>
    </w:p>
    <w:p w:rsidR="00A91B64" w:rsidRPr="0075174A" w:rsidRDefault="00A91B64" w:rsidP="00A91B64">
      <w:pPr>
        <w:pStyle w:val="12"/>
        <w:shd w:val="clear" w:color="auto" w:fill="auto"/>
        <w:spacing w:line="276" w:lineRule="auto"/>
        <w:ind w:left="-284" w:right="20" w:firstLine="992"/>
        <w:rPr>
          <w:sz w:val="28"/>
          <w:szCs w:val="28"/>
        </w:rPr>
      </w:pPr>
      <w:r w:rsidRPr="0075174A">
        <w:rPr>
          <w:rStyle w:val="15"/>
          <w:sz w:val="28"/>
          <w:szCs w:val="28"/>
        </w:rPr>
        <w:t>Общая характеристика лесов мира.</w:t>
      </w:r>
      <w:r w:rsidRPr="0075174A">
        <w:rPr>
          <w:sz w:val="28"/>
          <w:szCs w:val="28"/>
        </w:rPr>
        <w:t xml:space="preserve"> Лесопокрытая площадь на разли</w:t>
      </w:r>
      <w:r w:rsidRPr="0075174A">
        <w:rPr>
          <w:sz w:val="28"/>
          <w:szCs w:val="28"/>
        </w:rPr>
        <w:t>ч</w:t>
      </w:r>
      <w:r w:rsidRPr="0075174A">
        <w:rPr>
          <w:sz w:val="28"/>
          <w:szCs w:val="28"/>
        </w:rPr>
        <w:t xml:space="preserve">ных материках и в различных странах. </w:t>
      </w:r>
      <w:proofErr w:type="spellStart"/>
      <w:r w:rsidRPr="0075174A">
        <w:rPr>
          <w:sz w:val="28"/>
          <w:szCs w:val="28"/>
        </w:rPr>
        <w:t>Лесоизбыточные</w:t>
      </w:r>
      <w:proofErr w:type="spellEnd"/>
      <w:r w:rsidRPr="0075174A">
        <w:rPr>
          <w:sz w:val="28"/>
          <w:szCs w:val="28"/>
        </w:rPr>
        <w:t xml:space="preserve"> и </w:t>
      </w:r>
      <w:proofErr w:type="spellStart"/>
      <w:r w:rsidRPr="0075174A">
        <w:rPr>
          <w:sz w:val="28"/>
          <w:szCs w:val="28"/>
        </w:rPr>
        <w:t>лесодефицитные</w:t>
      </w:r>
      <w:proofErr w:type="spellEnd"/>
      <w:r w:rsidRPr="0075174A">
        <w:rPr>
          <w:sz w:val="28"/>
          <w:szCs w:val="28"/>
        </w:rPr>
        <w:t xml:space="preserve"> рай</w:t>
      </w:r>
      <w:r w:rsidRPr="0075174A">
        <w:rPr>
          <w:sz w:val="28"/>
          <w:szCs w:val="28"/>
        </w:rPr>
        <w:t>о</w:t>
      </w:r>
      <w:r w:rsidRPr="0075174A">
        <w:rPr>
          <w:sz w:val="28"/>
          <w:szCs w:val="28"/>
        </w:rPr>
        <w:lastRenderedPageBreak/>
        <w:t>ны. Лесистость территории.</w:t>
      </w:r>
    </w:p>
    <w:p w:rsidR="00A91B64" w:rsidRPr="0075174A" w:rsidRDefault="00A91B64" w:rsidP="00A91B64">
      <w:pPr>
        <w:pStyle w:val="12"/>
        <w:shd w:val="clear" w:color="auto" w:fill="auto"/>
        <w:spacing w:line="276" w:lineRule="auto"/>
        <w:ind w:left="-284" w:right="20" w:firstLine="992"/>
        <w:rPr>
          <w:sz w:val="28"/>
          <w:szCs w:val="28"/>
        </w:rPr>
      </w:pPr>
      <w:r w:rsidRPr="0075174A">
        <w:rPr>
          <w:rStyle w:val="15"/>
          <w:sz w:val="28"/>
          <w:szCs w:val="28"/>
        </w:rPr>
        <w:t>Лесотундра.</w:t>
      </w:r>
      <w:r w:rsidRPr="0075174A">
        <w:rPr>
          <w:sz w:val="28"/>
          <w:szCs w:val="28"/>
        </w:rPr>
        <w:t xml:space="preserve"> Географическое положение и особенности территории. Гр</w:t>
      </w:r>
      <w:r w:rsidRPr="0075174A">
        <w:rPr>
          <w:sz w:val="28"/>
          <w:szCs w:val="28"/>
        </w:rPr>
        <w:t>а</w:t>
      </w:r>
      <w:r w:rsidRPr="0075174A">
        <w:rPr>
          <w:sz w:val="28"/>
          <w:szCs w:val="28"/>
        </w:rPr>
        <w:t xml:space="preserve">ница лесотундры в Евразии и </w:t>
      </w:r>
      <w:proofErr w:type="spellStart"/>
      <w:r w:rsidRPr="0075174A">
        <w:rPr>
          <w:sz w:val="28"/>
          <w:szCs w:val="28"/>
        </w:rPr>
        <w:t>СевернойАмерике</w:t>
      </w:r>
      <w:proofErr w:type="spellEnd"/>
      <w:r w:rsidRPr="0075174A">
        <w:rPr>
          <w:sz w:val="28"/>
          <w:szCs w:val="28"/>
        </w:rPr>
        <w:t>. Влияние климата и хозяйстве</w:t>
      </w:r>
      <w:r w:rsidRPr="0075174A">
        <w:rPr>
          <w:sz w:val="28"/>
          <w:szCs w:val="28"/>
        </w:rPr>
        <w:t>н</w:t>
      </w:r>
      <w:r w:rsidRPr="0075174A">
        <w:rPr>
          <w:sz w:val="28"/>
          <w:szCs w:val="28"/>
        </w:rPr>
        <w:t>ной деятельности на изменение границы лесотундры. Видовой состав растител</w:t>
      </w:r>
      <w:r w:rsidRPr="0075174A">
        <w:rPr>
          <w:sz w:val="28"/>
          <w:szCs w:val="28"/>
        </w:rPr>
        <w:t>ь</w:t>
      </w:r>
      <w:r w:rsidRPr="0075174A">
        <w:rPr>
          <w:sz w:val="28"/>
          <w:szCs w:val="28"/>
        </w:rPr>
        <w:t>ности. Особенности природопользования в зоне лесотундры. Охрана природных комплексов лесотундры.</w:t>
      </w:r>
    </w:p>
    <w:p w:rsidR="00A91B64" w:rsidRPr="0075174A" w:rsidRDefault="00A91B64" w:rsidP="00A91B64">
      <w:pPr>
        <w:pStyle w:val="12"/>
        <w:shd w:val="clear" w:color="auto" w:fill="auto"/>
        <w:spacing w:line="276" w:lineRule="auto"/>
        <w:ind w:left="-284" w:firstLine="992"/>
        <w:rPr>
          <w:sz w:val="28"/>
          <w:szCs w:val="28"/>
        </w:rPr>
      </w:pPr>
      <w:r w:rsidRPr="0075174A">
        <w:rPr>
          <w:rStyle w:val="15"/>
          <w:sz w:val="28"/>
          <w:szCs w:val="28"/>
        </w:rPr>
        <w:t>Леса умеренного пояса.</w:t>
      </w:r>
      <w:r w:rsidRPr="0075174A">
        <w:rPr>
          <w:sz w:val="28"/>
          <w:szCs w:val="28"/>
        </w:rPr>
        <w:t xml:space="preserve"> Географическое положение и состав. Зона тайги и зона смешанных и широколиственных лесов.</w:t>
      </w:r>
    </w:p>
    <w:p w:rsidR="00A91B64" w:rsidRPr="0075174A" w:rsidRDefault="00A91B64" w:rsidP="00A91B64">
      <w:pPr>
        <w:pStyle w:val="12"/>
        <w:shd w:val="clear" w:color="auto" w:fill="auto"/>
        <w:spacing w:line="276" w:lineRule="auto"/>
        <w:ind w:left="-284" w:firstLine="992"/>
        <w:rPr>
          <w:sz w:val="28"/>
          <w:szCs w:val="28"/>
        </w:rPr>
      </w:pPr>
      <w:r w:rsidRPr="0075174A">
        <w:rPr>
          <w:sz w:val="28"/>
          <w:szCs w:val="28"/>
        </w:rPr>
        <w:t>Хозяйственная деятельность человека в тайге и ее влияние на состав ра</w:t>
      </w:r>
      <w:r w:rsidRPr="0075174A">
        <w:rPr>
          <w:sz w:val="28"/>
          <w:szCs w:val="28"/>
        </w:rPr>
        <w:t>с</w:t>
      </w:r>
      <w:r w:rsidRPr="0075174A">
        <w:rPr>
          <w:sz w:val="28"/>
          <w:szCs w:val="28"/>
        </w:rPr>
        <w:t xml:space="preserve">тительных сообществ. Таежные леса на территории России. Европейская тайга и азиатская тайга. Особенности и формы хозяйственного освоения и использования тайги. </w:t>
      </w:r>
      <w:proofErr w:type="spellStart"/>
      <w:r w:rsidRPr="0075174A">
        <w:rPr>
          <w:sz w:val="28"/>
          <w:szCs w:val="28"/>
        </w:rPr>
        <w:t>Лесоизбыточные</w:t>
      </w:r>
      <w:proofErr w:type="spellEnd"/>
      <w:r w:rsidRPr="0075174A">
        <w:rPr>
          <w:sz w:val="28"/>
          <w:szCs w:val="28"/>
        </w:rPr>
        <w:t xml:space="preserve"> и </w:t>
      </w:r>
      <w:proofErr w:type="spellStart"/>
      <w:r w:rsidRPr="0075174A">
        <w:rPr>
          <w:sz w:val="28"/>
          <w:szCs w:val="28"/>
        </w:rPr>
        <w:t>лесодефицитные</w:t>
      </w:r>
      <w:proofErr w:type="spellEnd"/>
      <w:r w:rsidRPr="0075174A">
        <w:rPr>
          <w:sz w:val="28"/>
          <w:szCs w:val="28"/>
        </w:rPr>
        <w:t xml:space="preserve"> районы </w:t>
      </w:r>
      <w:proofErr w:type="spellStart"/>
      <w:r w:rsidRPr="0075174A">
        <w:rPr>
          <w:sz w:val="28"/>
          <w:szCs w:val="28"/>
        </w:rPr>
        <w:t>России</w:t>
      </w:r>
      <w:proofErr w:type="gramStart"/>
      <w:r w:rsidRPr="0075174A">
        <w:rPr>
          <w:sz w:val="28"/>
          <w:szCs w:val="28"/>
        </w:rPr>
        <w:t>.В</w:t>
      </w:r>
      <w:proofErr w:type="gramEnd"/>
      <w:r w:rsidRPr="0075174A">
        <w:rPr>
          <w:sz w:val="28"/>
          <w:szCs w:val="28"/>
        </w:rPr>
        <w:t>идовой</w:t>
      </w:r>
      <w:proofErr w:type="spellEnd"/>
      <w:r w:rsidRPr="0075174A">
        <w:rPr>
          <w:sz w:val="28"/>
          <w:szCs w:val="28"/>
        </w:rPr>
        <w:t xml:space="preserve"> состав см</w:t>
      </w:r>
      <w:r w:rsidRPr="0075174A">
        <w:rPr>
          <w:sz w:val="28"/>
          <w:szCs w:val="28"/>
        </w:rPr>
        <w:t>е</w:t>
      </w:r>
      <w:r w:rsidRPr="0075174A">
        <w:rPr>
          <w:sz w:val="28"/>
          <w:szCs w:val="28"/>
        </w:rPr>
        <w:t xml:space="preserve">шанных и широколиственных лесов. Смешанные и широколиственные леса на территории России, их краткая </w:t>
      </w:r>
      <w:proofErr w:type="spellStart"/>
      <w:r w:rsidRPr="0075174A">
        <w:rPr>
          <w:sz w:val="28"/>
          <w:szCs w:val="28"/>
        </w:rPr>
        <w:t>характеристика</w:t>
      </w:r>
      <w:proofErr w:type="gramStart"/>
      <w:r w:rsidRPr="0075174A">
        <w:rPr>
          <w:sz w:val="28"/>
          <w:szCs w:val="28"/>
        </w:rPr>
        <w:t>.З</w:t>
      </w:r>
      <w:proofErr w:type="gramEnd"/>
      <w:r w:rsidRPr="0075174A">
        <w:rPr>
          <w:sz w:val="28"/>
          <w:szCs w:val="28"/>
        </w:rPr>
        <w:t>аповедники</w:t>
      </w:r>
      <w:proofErr w:type="spellEnd"/>
      <w:r w:rsidRPr="0075174A">
        <w:rPr>
          <w:sz w:val="28"/>
          <w:szCs w:val="28"/>
        </w:rPr>
        <w:t xml:space="preserve"> и заказники, наци</w:t>
      </w:r>
      <w:r w:rsidRPr="0075174A">
        <w:rPr>
          <w:sz w:val="28"/>
          <w:szCs w:val="28"/>
        </w:rPr>
        <w:t>о</w:t>
      </w:r>
      <w:r w:rsidRPr="0075174A">
        <w:rPr>
          <w:sz w:val="28"/>
          <w:szCs w:val="28"/>
        </w:rPr>
        <w:t>нальные парки.</w:t>
      </w:r>
    </w:p>
    <w:p w:rsidR="00A91B64" w:rsidRPr="0075174A" w:rsidRDefault="00A91B64" w:rsidP="00A91B64">
      <w:pPr>
        <w:pStyle w:val="12"/>
        <w:shd w:val="clear" w:color="auto" w:fill="auto"/>
        <w:spacing w:line="276" w:lineRule="auto"/>
        <w:ind w:left="-284" w:firstLine="992"/>
        <w:rPr>
          <w:sz w:val="28"/>
          <w:szCs w:val="28"/>
        </w:rPr>
      </w:pPr>
      <w:r w:rsidRPr="0075174A">
        <w:rPr>
          <w:rStyle w:val="15"/>
          <w:sz w:val="28"/>
          <w:szCs w:val="28"/>
        </w:rPr>
        <w:t>Лесостепь и степь.</w:t>
      </w:r>
      <w:r w:rsidRPr="0075174A">
        <w:rPr>
          <w:sz w:val="28"/>
          <w:szCs w:val="28"/>
        </w:rPr>
        <w:t xml:space="preserve"> Лесные экосистемы в зоне лесостепи и степи, их особенности, характер распространения. Видовой состав и возрастающее знач</w:t>
      </w:r>
      <w:r w:rsidRPr="0075174A">
        <w:rPr>
          <w:sz w:val="28"/>
          <w:szCs w:val="28"/>
        </w:rPr>
        <w:t>е</w:t>
      </w:r>
      <w:r w:rsidRPr="0075174A">
        <w:rPr>
          <w:sz w:val="28"/>
          <w:szCs w:val="28"/>
        </w:rPr>
        <w:t>ние леса в этой зоне. Формы и методы лесоразведения.</w:t>
      </w:r>
    </w:p>
    <w:p w:rsidR="00A91B64" w:rsidRPr="0075174A" w:rsidRDefault="00A91B64" w:rsidP="00A91B64">
      <w:pPr>
        <w:pStyle w:val="12"/>
        <w:shd w:val="clear" w:color="auto" w:fill="auto"/>
        <w:spacing w:line="276" w:lineRule="auto"/>
        <w:ind w:left="-284" w:firstLine="992"/>
        <w:rPr>
          <w:sz w:val="28"/>
          <w:szCs w:val="28"/>
        </w:rPr>
      </w:pPr>
      <w:r w:rsidRPr="0075174A">
        <w:rPr>
          <w:rStyle w:val="15"/>
          <w:sz w:val="28"/>
          <w:szCs w:val="28"/>
        </w:rPr>
        <w:t>Саванны и редколесья.</w:t>
      </w:r>
      <w:r w:rsidRPr="0075174A">
        <w:rPr>
          <w:sz w:val="28"/>
          <w:szCs w:val="28"/>
        </w:rPr>
        <w:t xml:space="preserve"> Особенность лесов в этой зоне. Географическое положение саванн и редколесий на различных материках. Видовой состав раст</w:t>
      </w:r>
      <w:r w:rsidRPr="0075174A">
        <w:rPr>
          <w:sz w:val="28"/>
          <w:szCs w:val="28"/>
        </w:rPr>
        <w:t>и</w:t>
      </w:r>
      <w:r w:rsidRPr="0075174A">
        <w:rPr>
          <w:sz w:val="28"/>
          <w:szCs w:val="28"/>
        </w:rPr>
        <w:t>тельности. Особенности отдельных растений. Влияние климата на растител</w:t>
      </w:r>
      <w:r w:rsidRPr="0075174A">
        <w:rPr>
          <w:sz w:val="28"/>
          <w:szCs w:val="28"/>
        </w:rPr>
        <w:t>ь</w:t>
      </w:r>
      <w:r w:rsidRPr="0075174A">
        <w:rPr>
          <w:sz w:val="28"/>
          <w:szCs w:val="28"/>
        </w:rPr>
        <w:t>ность. Хозяйственное использование леса, особенности его охраны.</w:t>
      </w:r>
    </w:p>
    <w:p w:rsidR="00A91B64" w:rsidRPr="0075174A" w:rsidRDefault="00A91B64" w:rsidP="00A91B64">
      <w:pPr>
        <w:pStyle w:val="12"/>
        <w:shd w:val="clear" w:color="auto" w:fill="auto"/>
        <w:spacing w:line="276" w:lineRule="auto"/>
        <w:ind w:left="-284" w:firstLine="992"/>
        <w:rPr>
          <w:sz w:val="28"/>
          <w:szCs w:val="28"/>
        </w:rPr>
      </w:pPr>
      <w:r w:rsidRPr="0075174A">
        <w:rPr>
          <w:rStyle w:val="15"/>
          <w:sz w:val="28"/>
          <w:szCs w:val="28"/>
        </w:rPr>
        <w:t>Жестколистные вечнозеленые леса и кустарники.</w:t>
      </w:r>
      <w:r w:rsidRPr="0075174A">
        <w:rPr>
          <w:sz w:val="28"/>
          <w:szCs w:val="28"/>
        </w:rPr>
        <w:t xml:space="preserve"> Географическое п</w:t>
      </w:r>
      <w:r w:rsidRPr="0075174A">
        <w:rPr>
          <w:sz w:val="28"/>
          <w:szCs w:val="28"/>
        </w:rPr>
        <w:t>о</w:t>
      </w:r>
      <w:r w:rsidRPr="0075174A">
        <w:rPr>
          <w:sz w:val="28"/>
          <w:szCs w:val="28"/>
        </w:rPr>
        <w:t>ложение лесов, их состав, особенность различных видов растений. Природные комплексы, характерные для данной природной зоны, роль леса в этих компле</w:t>
      </w:r>
      <w:r w:rsidRPr="0075174A">
        <w:rPr>
          <w:sz w:val="28"/>
          <w:szCs w:val="28"/>
        </w:rPr>
        <w:t>к</w:t>
      </w:r>
      <w:r w:rsidRPr="0075174A">
        <w:rPr>
          <w:sz w:val="28"/>
          <w:szCs w:val="28"/>
        </w:rPr>
        <w:t>сах. Влияние климата на характер и видовой состав лесов.</w:t>
      </w:r>
    </w:p>
    <w:p w:rsidR="00A91B64" w:rsidRPr="0075174A" w:rsidRDefault="00A91B64" w:rsidP="00A91B64">
      <w:pPr>
        <w:pStyle w:val="12"/>
        <w:shd w:val="clear" w:color="auto" w:fill="auto"/>
        <w:spacing w:line="276" w:lineRule="auto"/>
        <w:ind w:left="-284" w:firstLine="992"/>
        <w:rPr>
          <w:sz w:val="28"/>
          <w:szCs w:val="28"/>
        </w:rPr>
      </w:pPr>
      <w:r w:rsidRPr="0075174A">
        <w:rPr>
          <w:rStyle w:val="15"/>
          <w:sz w:val="28"/>
          <w:szCs w:val="28"/>
        </w:rPr>
        <w:t>Переменно-влажные и муссонные леса.</w:t>
      </w:r>
      <w:r w:rsidRPr="0075174A">
        <w:rPr>
          <w:sz w:val="28"/>
          <w:szCs w:val="28"/>
        </w:rPr>
        <w:t xml:space="preserve"> Географическое положение да</w:t>
      </w:r>
      <w:r w:rsidRPr="0075174A">
        <w:rPr>
          <w:sz w:val="28"/>
          <w:szCs w:val="28"/>
        </w:rPr>
        <w:t>н</w:t>
      </w:r>
      <w:r w:rsidRPr="0075174A">
        <w:rPr>
          <w:sz w:val="28"/>
          <w:szCs w:val="28"/>
        </w:rPr>
        <w:t>ного типа лесов. Тип климата, способствующий их формированию. Видовой с</w:t>
      </w:r>
      <w:r w:rsidRPr="0075174A">
        <w:rPr>
          <w:sz w:val="28"/>
          <w:szCs w:val="28"/>
        </w:rPr>
        <w:t>о</w:t>
      </w:r>
      <w:r w:rsidRPr="0075174A">
        <w:rPr>
          <w:sz w:val="28"/>
          <w:szCs w:val="28"/>
        </w:rPr>
        <w:t>став растительности, особенности отдельных видов. Хозяйственное использов</w:t>
      </w:r>
      <w:r w:rsidRPr="0075174A">
        <w:rPr>
          <w:sz w:val="28"/>
          <w:szCs w:val="28"/>
        </w:rPr>
        <w:t>а</w:t>
      </w:r>
      <w:r w:rsidRPr="0075174A">
        <w:rPr>
          <w:sz w:val="28"/>
          <w:szCs w:val="28"/>
        </w:rPr>
        <w:t>ние лесов. Особенности быта и жизни населе</w:t>
      </w:r>
      <w:r w:rsidRPr="0075174A">
        <w:rPr>
          <w:sz w:val="28"/>
          <w:szCs w:val="28"/>
        </w:rPr>
        <w:softHyphen/>
        <w:t>ния, связанные с лесом.</w:t>
      </w:r>
    </w:p>
    <w:p w:rsidR="00A91B64" w:rsidRPr="0075174A" w:rsidRDefault="00A91B64" w:rsidP="00A91B64">
      <w:pPr>
        <w:pStyle w:val="12"/>
        <w:shd w:val="clear" w:color="auto" w:fill="auto"/>
        <w:spacing w:after="136" w:line="276" w:lineRule="auto"/>
        <w:ind w:left="-284" w:right="20" w:firstLine="992"/>
        <w:rPr>
          <w:sz w:val="28"/>
          <w:szCs w:val="28"/>
        </w:rPr>
      </w:pPr>
      <w:r w:rsidRPr="0075174A">
        <w:rPr>
          <w:rStyle w:val="15"/>
          <w:sz w:val="28"/>
          <w:szCs w:val="28"/>
        </w:rPr>
        <w:t>Влажные экваториальные леса.</w:t>
      </w:r>
      <w:r w:rsidRPr="0075174A">
        <w:rPr>
          <w:sz w:val="28"/>
          <w:szCs w:val="28"/>
        </w:rPr>
        <w:t xml:space="preserve"> Географическое положение, состав и особенности растительности, образующей влажные экваториальные леса. Хара</w:t>
      </w:r>
      <w:r w:rsidRPr="0075174A">
        <w:rPr>
          <w:sz w:val="28"/>
          <w:szCs w:val="28"/>
        </w:rPr>
        <w:t>к</w:t>
      </w:r>
      <w:r w:rsidRPr="0075174A">
        <w:rPr>
          <w:sz w:val="28"/>
          <w:szCs w:val="28"/>
        </w:rPr>
        <w:t>теристика отдельных растений. Влияние экваториального леса на жизнь и быт местного населения. Влияние деятельности человека на экологию экваториальн</w:t>
      </w:r>
      <w:r w:rsidRPr="0075174A">
        <w:rPr>
          <w:sz w:val="28"/>
          <w:szCs w:val="28"/>
        </w:rPr>
        <w:t>о</w:t>
      </w:r>
      <w:r w:rsidRPr="0075174A">
        <w:rPr>
          <w:sz w:val="28"/>
          <w:szCs w:val="28"/>
        </w:rPr>
        <w:t>го леса. Роль влажных экваториальных лесов в формировании климата. Причины сокращения площади влажных экваториальных лесов. Сохранение экваториал</w:t>
      </w:r>
      <w:r w:rsidRPr="0075174A">
        <w:rPr>
          <w:sz w:val="28"/>
          <w:szCs w:val="28"/>
        </w:rPr>
        <w:t>ь</w:t>
      </w:r>
      <w:r w:rsidRPr="0075174A">
        <w:rPr>
          <w:sz w:val="28"/>
          <w:szCs w:val="28"/>
        </w:rPr>
        <w:t>ных лесов.</w:t>
      </w:r>
    </w:p>
    <w:p w:rsidR="00A91B64" w:rsidRPr="0075174A" w:rsidRDefault="00A91B64" w:rsidP="00A91B64">
      <w:pPr>
        <w:pStyle w:val="70"/>
        <w:shd w:val="clear" w:color="auto" w:fill="auto"/>
        <w:spacing w:before="0" w:after="101" w:line="276" w:lineRule="auto"/>
        <w:ind w:left="-284" w:firstLine="284"/>
        <w:rPr>
          <w:rFonts w:ascii="Times New Roman" w:hAnsi="Times New Roman" w:cs="Times New Roman"/>
          <w:sz w:val="28"/>
          <w:szCs w:val="28"/>
        </w:rPr>
      </w:pPr>
      <w:r w:rsidRPr="0075174A">
        <w:rPr>
          <w:rStyle w:val="79"/>
          <w:rFonts w:ascii="Times New Roman" w:eastAsia="Courier New" w:hAnsi="Times New Roman" w:cs="Times New Roman"/>
          <w:sz w:val="28"/>
          <w:szCs w:val="28"/>
        </w:rPr>
        <w:t>Тема 2.</w:t>
      </w:r>
      <w:r w:rsidRPr="0075174A">
        <w:rPr>
          <w:rFonts w:ascii="Times New Roman" w:hAnsi="Times New Roman" w:cs="Times New Roman"/>
          <w:sz w:val="28"/>
          <w:szCs w:val="28"/>
        </w:rPr>
        <w:t>Заповедные леса</w:t>
      </w:r>
    </w:p>
    <w:p w:rsidR="00A91B64" w:rsidRPr="0075174A" w:rsidRDefault="00A91B64" w:rsidP="00A91B64">
      <w:pPr>
        <w:pStyle w:val="12"/>
        <w:shd w:val="clear" w:color="auto" w:fill="auto"/>
        <w:spacing w:after="324" w:line="276" w:lineRule="auto"/>
        <w:ind w:left="-284" w:right="20" w:firstLine="992"/>
        <w:rPr>
          <w:sz w:val="28"/>
          <w:szCs w:val="28"/>
        </w:rPr>
      </w:pPr>
      <w:r w:rsidRPr="0075174A">
        <w:rPr>
          <w:sz w:val="28"/>
          <w:szCs w:val="28"/>
        </w:rPr>
        <w:lastRenderedPageBreak/>
        <w:t>Жемчужины природы — заповедные леса. История заповедного дела в России и своей местности. Вклад И. Н. Бородина, Г. А. Кожевникова, А. П. Бо</w:t>
      </w:r>
      <w:r w:rsidRPr="0075174A">
        <w:rPr>
          <w:sz w:val="28"/>
          <w:szCs w:val="28"/>
        </w:rPr>
        <w:t>г</w:t>
      </w:r>
      <w:r w:rsidRPr="0075174A">
        <w:rPr>
          <w:sz w:val="28"/>
          <w:szCs w:val="28"/>
        </w:rPr>
        <w:t>данова, В. В. Докучаева в развитие заповедного дела. Современное состояние и проблемы заповедного дела в России. Красная книга.</w:t>
      </w:r>
    </w:p>
    <w:p w:rsidR="00A91B64" w:rsidRPr="0075174A" w:rsidRDefault="00A91B64" w:rsidP="00A91B64">
      <w:pPr>
        <w:pStyle w:val="90"/>
        <w:shd w:val="clear" w:color="auto" w:fill="auto"/>
        <w:spacing w:before="0" w:after="81" w:line="276" w:lineRule="auto"/>
        <w:ind w:left="-284" w:firstLine="284"/>
        <w:rPr>
          <w:rFonts w:ascii="Times New Roman" w:hAnsi="Times New Roman" w:cs="Times New Roman"/>
          <w:b/>
          <w:bCs/>
          <w:sz w:val="28"/>
          <w:szCs w:val="28"/>
        </w:rPr>
      </w:pPr>
      <w:r w:rsidRPr="0075174A">
        <w:rPr>
          <w:rFonts w:ascii="Times New Roman" w:hAnsi="Times New Roman" w:cs="Times New Roman"/>
          <w:b/>
          <w:bCs/>
          <w:sz w:val="28"/>
          <w:szCs w:val="28"/>
          <w:u w:val="single"/>
        </w:rPr>
        <w:t xml:space="preserve">Раздел </w:t>
      </w:r>
      <w:r w:rsidRPr="0075174A">
        <w:rPr>
          <w:rFonts w:ascii="Times New Roman" w:hAnsi="Times New Roman" w:cs="Times New Roman"/>
          <w:b/>
          <w:bCs/>
          <w:sz w:val="28"/>
          <w:szCs w:val="28"/>
          <w:u w:val="single"/>
          <w:lang w:val="en-US"/>
        </w:rPr>
        <w:t>III</w:t>
      </w:r>
      <w:r w:rsidRPr="0075174A">
        <w:rPr>
          <w:rFonts w:ascii="Times New Roman" w:hAnsi="Times New Roman" w:cs="Times New Roman"/>
          <w:b/>
          <w:bCs/>
          <w:sz w:val="28"/>
          <w:szCs w:val="28"/>
          <w:u w:val="single"/>
        </w:rPr>
        <w:t>.</w:t>
      </w:r>
      <w:r w:rsidRPr="0075174A">
        <w:rPr>
          <w:rFonts w:ascii="Times New Roman" w:hAnsi="Times New Roman" w:cs="Times New Roman"/>
          <w:b/>
          <w:bCs/>
          <w:sz w:val="28"/>
          <w:szCs w:val="28"/>
        </w:rPr>
        <w:t xml:space="preserve">Проблемы лесопользования </w:t>
      </w:r>
      <w:r w:rsidRPr="0075174A">
        <w:rPr>
          <w:rStyle w:val="7TimesNewRoman1"/>
          <w:b w:val="0"/>
          <w:bCs w:val="0"/>
          <w:sz w:val="28"/>
          <w:szCs w:val="28"/>
        </w:rPr>
        <w:t>(26 ч)</w:t>
      </w:r>
    </w:p>
    <w:p w:rsidR="00A91B64" w:rsidRPr="0075174A" w:rsidRDefault="00A91B64" w:rsidP="00A91B64">
      <w:pPr>
        <w:pStyle w:val="70"/>
        <w:shd w:val="clear" w:color="auto" w:fill="auto"/>
        <w:spacing w:before="0" w:after="101" w:line="276" w:lineRule="auto"/>
        <w:ind w:left="-284" w:firstLine="284"/>
        <w:rPr>
          <w:rFonts w:ascii="Times New Roman" w:hAnsi="Times New Roman" w:cs="Times New Roman"/>
          <w:sz w:val="28"/>
          <w:szCs w:val="28"/>
        </w:rPr>
      </w:pPr>
      <w:r w:rsidRPr="0075174A">
        <w:rPr>
          <w:rStyle w:val="79"/>
          <w:rFonts w:ascii="Times New Roman" w:eastAsia="Courier New" w:hAnsi="Times New Roman" w:cs="Times New Roman"/>
          <w:sz w:val="28"/>
          <w:szCs w:val="28"/>
        </w:rPr>
        <w:t>Тема 1.</w:t>
      </w:r>
      <w:r w:rsidRPr="0075174A">
        <w:rPr>
          <w:rFonts w:ascii="Times New Roman" w:hAnsi="Times New Roman" w:cs="Times New Roman"/>
          <w:sz w:val="28"/>
          <w:szCs w:val="28"/>
        </w:rPr>
        <w:t>Лесопользование</w:t>
      </w:r>
    </w:p>
    <w:p w:rsidR="00A91B64" w:rsidRPr="0075174A" w:rsidRDefault="00A91B64" w:rsidP="00A91B64">
      <w:pPr>
        <w:pStyle w:val="12"/>
        <w:shd w:val="clear" w:color="auto" w:fill="auto"/>
        <w:spacing w:after="168" w:line="276" w:lineRule="auto"/>
        <w:ind w:left="-284" w:right="20" w:firstLine="992"/>
        <w:rPr>
          <w:sz w:val="28"/>
          <w:szCs w:val="28"/>
        </w:rPr>
      </w:pPr>
      <w:r w:rsidRPr="0075174A">
        <w:rPr>
          <w:sz w:val="28"/>
          <w:szCs w:val="28"/>
        </w:rPr>
        <w:t xml:space="preserve">Лесопользование как юридически и экономически регламентированная совокупность форм и методов комплексного использования лесных богатств (Н. Ф. </w:t>
      </w:r>
      <w:proofErr w:type="spellStart"/>
      <w:r w:rsidRPr="0075174A">
        <w:rPr>
          <w:sz w:val="28"/>
          <w:szCs w:val="28"/>
        </w:rPr>
        <w:t>Реймерс</w:t>
      </w:r>
      <w:proofErr w:type="spellEnd"/>
      <w:r w:rsidRPr="0075174A">
        <w:rPr>
          <w:sz w:val="28"/>
          <w:szCs w:val="28"/>
        </w:rPr>
        <w:t xml:space="preserve">). </w:t>
      </w:r>
      <w:proofErr w:type="gramStart"/>
      <w:r w:rsidRPr="0075174A">
        <w:rPr>
          <w:sz w:val="28"/>
          <w:szCs w:val="28"/>
        </w:rPr>
        <w:t>Виды лесопользования: главное — заготовка древесины, промеж</w:t>
      </w:r>
      <w:r w:rsidRPr="0075174A">
        <w:rPr>
          <w:sz w:val="28"/>
          <w:szCs w:val="28"/>
        </w:rPr>
        <w:t>у</w:t>
      </w:r>
      <w:r w:rsidRPr="0075174A">
        <w:rPr>
          <w:sz w:val="28"/>
          <w:szCs w:val="28"/>
        </w:rPr>
        <w:t>точное — заготовка древесины и второстепенных лесных материалов, побочное — заготовка ягод, грибов, сенокошение и т. д. Пользование лесом в научно-исследовательских целях, целях рекреации, нуждах охотничьего хозяйства и др.</w:t>
      </w:r>
      <w:proofErr w:type="gramEnd"/>
    </w:p>
    <w:p w:rsidR="00A91B64" w:rsidRPr="0075174A" w:rsidRDefault="00A91B64" w:rsidP="00A91B64">
      <w:pPr>
        <w:pStyle w:val="80"/>
        <w:shd w:val="clear" w:color="auto" w:fill="auto"/>
        <w:spacing w:before="0" w:after="58" w:line="276" w:lineRule="auto"/>
        <w:ind w:left="-284" w:firstLine="284"/>
        <w:rPr>
          <w:rFonts w:ascii="Times New Roman" w:hAnsi="Times New Roman" w:cs="Times New Roman"/>
          <w:b/>
          <w:bCs/>
          <w:sz w:val="28"/>
          <w:szCs w:val="28"/>
        </w:rPr>
      </w:pPr>
      <w:r w:rsidRPr="0075174A">
        <w:rPr>
          <w:rFonts w:ascii="Times New Roman" w:hAnsi="Times New Roman" w:cs="Times New Roman"/>
          <w:b/>
          <w:bCs/>
          <w:sz w:val="28"/>
          <w:szCs w:val="28"/>
        </w:rPr>
        <w:t>Тема 2. Принципы рационального лесопользования</w:t>
      </w:r>
    </w:p>
    <w:p w:rsidR="00A91B64" w:rsidRPr="0075174A" w:rsidRDefault="00A91B64" w:rsidP="00A91B64">
      <w:pPr>
        <w:pStyle w:val="12"/>
        <w:shd w:val="clear" w:color="auto" w:fill="auto"/>
        <w:spacing w:after="168" w:line="276" w:lineRule="auto"/>
        <w:ind w:left="-284" w:right="20" w:firstLine="992"/>
        <w:rPr>
          <w:sz w:val="28"/>
          <w:szCs w:val="28"/>
        </w:rPr>
      </w:pPr>
      <w:r w:rsidRPr="0075174A">
        <w:rPr>
          <w:sz w:val="28"/>
          <w:szCs w:val="28"/>
        </w:rPr>
        <w:t>Основы лесного законодательства и основные прин</w:t>
      </w:r>
      <w:r w:rsidRPr="0075174A">
        <w:rPr>
          <w:sz w:val="28"/>
          <w:szCs w:val="28"/>
        </w:rPr>
        <w:softHyphen/>
        <w:t>ципы организации р</w:t>
      </w:r>
      <w:r w:rsidRPr="0075174A">
        <w:rPr>
          <w:sz w:val="28"/>
          <w:szCs w:val="28"/>
        </w:rPr>
        <w:t>а</w:t>
      </w:r>
      <w:r w:rsidRPr="0075174A">
        <w:rPr>
          <w:sz w:val="28"/>
          <w:szCs w:val="28"/>
        </w:rPr>
        <w:t xml:space="preserve">ционального лесопользования. Непрерывное и </w:t>
      </w:r>
      <w:proofErr w:type="spellStart"/>
      <w:r w:rsidRPr="0075174A">
        <w:rPr>
          <w:sz w:val="28"/>
          <w:szCs w:val="28"/>
        </w:rPr>
        <w:t>неистощительное</w:t>
      </w:r>
      <w:proofErr w:type="spellEnd"/>
      <w:r w:rsidRPr="0075174A">
        <w:rPr>
          <w:sz w:val="28"/>
          <w:szCs w:val="28"/>
        </w:rPr>
        <w:t xml:space="preserve"> лесопользов</w:t>
      </w:r>
      <w:r w:rsidRPr="0075174A">
        <w:rPr>
          <w:sz w:val="28"/>
          <w:szCs w:val="28"/>
        </w:rPr>
        <w:t>а</w:t>
      </w:r>
      <w:r w:rsidRPr="0075174A">
        <w:rPr>
          <w:sz w:val="28"/>
          <w:szCs w:val="28"/>
        </w:rPr>
        <w:t>ние. Дифференциация лесов по народнохозяйственному и экологическому знач</w:t>
      </w:r>
      <w:r w:rsidRPr="0075174A">
        <w:rPr>
          <w:sz w:val="28"/>
          <w:szCs w:val="28"/>
        </w:rPr>
        <w:t>е</w:t>
      </w:r>
      <w:r w:rsidRPr="0075174A">
        <w:rPr>
          <w:sz w:val="28"/>
          <w:szCs w:val="28"/>
        </w:rPr>
        <w:t>нию, т. е. установление принципиальных различий в ведении хозяйства в лесах промышленно-сырьевого и социально-экономического назначения. Учет лесного фонда. Промышленное лесопользование как вид главного лесопользования.</w:t>
      </w:r>
    </w:p>
    <w:p w:rsidR="00A91B64" w:rsidRPr="0075174A" w:rsidRDefault="00A91B64" w:rsidP="00A91B64">
      <w:pPr>
        <w:pStyle w:val="80"/>
        <w:shd w:val="clear" w:color="auto" w:fill="auto"/>
        <w:spacing w:before="0" w:line="276" w:lineRule="auto"/>
        <w:ind w:left="-284" w:firstLine="284"/>
        <w:rPr>
          <w:rFonts w:ascii="Times New Roman" w:hAnsi="Times New Roman" w:cs="Times New Roman"/>
          <w:b/>
          <w:bCs/>
          <w:sz w:val="28"/>
          <w:szCs w:val="28"/>
        </w:rPr>
      </w:pPr>
      <w:r w:rsidRPr="0075174A">
        <w:rPr>
          <w:rFonts w:ascii="Times New Roman" w:hAnsi="Times New Roman" w:cs="Times New Roman"/>
          <w:b/>
          <w:bCs/>
          <w:sz w:val="28"/>
          <w:szCs w:val="28"/>
        </w:rPr>
        <w:t>Тема 3. Рубки главного пользования</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Общее понятие о рубках леса и их размерах. Рубки главного пользования: сплошные, выборочные, постепенные. Комплекс мер по восстановлению лесов на вырубках.</w:t>
      </w:r>
    </w:p>
    <w:p w:rsidR="00A91B64" w:rsidRPr="0075174A" w:rsidRDefault="00A91B64" w:rsidP="00A91B64">
      <w:pPr>
        <w:pStyle w:val="12"/>
        <w:shd w:val="clear" w:color="auto" w:fill="auto"/>
        <w:spacing w:after="136" w:line="276" w:lineRule="auto"/>
        <w:ind w:left="-284" w:right="20" w:firstLine="992"/>
        <w:rPr>
          <w:sz w:val="28"/>
          <w:szCs w:val="28"/>
        </w:rPr>
      </w:pPr>
      <w:r w:rsidRPr="0075174A">
        <w:rPr>
          <w:sz w:val="28"/>
          <w:szCs w:val="28"/>
        </w:rPr>
        <w:t>Комплексное использование древесины. Переработка древесины: лесоз</w:t>
      </w:r>
      <w:r w:rsidRPr="0075174A">
        <w:rPr>
          <w:sz w:val="28"/>
          <w:szCs w:val="28"/>
        </w:rPr>
        <w:t>а</w:t>
      </w:r>
      <w:r w:rsidRPr="0075174A">
        <w:rPr>
          <w:sz w:val="28"/>
          <w:szCs w:val="28"/>
        </w:rPr>
        <w:t>готовка, деревообработка, целлюлозно-бумажная промышленность, лесохимия. Основные районы заготовок древесины в Российской Федерации. Механическая обработка древесины (лесопиление, производство деревянных домов, мебели) и ее география. Целлюлозно-бумажная промышленность и лесохимия, основные центры. Экологические проблемы.</w:t>
      </w:r>
    </w:p>
    <w:p w:rsidR="00A91B64" w:rsidRPr="0075174A" w:rsidRDefault="00A91B64" w:rsidP="00A91B64">
      <w:pPr>
        <w:pStyle w:val="70"/>
        <w:shd w:val="clear" w:color="auto" w:fill="auto"/>
        <w:spacing w:before="0" w:after="105" w:line="276" w:lineRule="auto"/>
        <w:ind w:left="-284" w:firstLine="284"/>
        <w:rPr>
          <w:rFonts w:ascii="Times New Roman" w:hAnsi="Times New Roman" w:cs="Times New Roman"/>
          <w:sz w:val="28"/>
          <w:szCs w:val="28"/>
        </w:rPr>
      </w:pPr>
      <w:r w:rsidRPr="0075174A">
        <w:rPr>
          <w:rStyle w:val="79"/>
          <w:rFonts w:ascii="Times New Roman" w:eastAsia="Courier New" w:hAnsi="Times New Roman" w:cs="Times New Roman"/>
          <w:sz w:val="28"/>
          <w:szCs w:val="28"/>
        </w:rPr>
        <w:t>Тема 4.</w:t>
      </w:r>
      <w:r w:rsidRPr="0075174A">
        <w:rPr>
          <w:rFonts w:ascii="Times New Roman" w:hAnsi="Times New Roman" w:cs="Times New Roman"/>
          <w:sz w:val="28"/>
          <w:szCs w:val="28"/>
        </w:rPr>
        <w:t>Лесная рекреация</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Рекреационная привлекательность лесов: лесистость, породный состав, бонитет, пересеченность рельефа, наличие и протяженность береговой полосы водных объектов, медико-биологические особенности района. Рекреационная оценка лесов Российской Федерации. Основы лесного законодательства. Рекре</w:t>
      </w:r>
      <w:r w:rsidRPr="0075174A">
        <w:rPr>
          <w:sz w:val="28"/>
          <w:szCs w:val="28"/>
        </w:rPr>
        <w:t>а</w:t>
      </w:r>
      <w:r w:rsidRPr="0075174A">
        <w:rPr>
          <w:sz w:val="28"/>
          <w:szCs w:val="28"/>
        </w:rPr>
        <w:t>ционные леса вашей местности. Типы лесов, используемых для отдыха. Возде</w:t>
      </w:r>
      <w:r w:rsidRPr="0075174A">
        <w:rPr>
          <w:sz w:val="28"/>
          <w:szCs w:val="28"/>
        </w:rPr>
        <w:t>й</w:t>
      </w:r>
      <w:r w:rsidRPr="0075174A">
        <w:rPr>
          <w:sz w:val="28"/>
          <w:szCs w:val="28"/>
        </w:rPr>
        <w:t>ствие рекреационных нагрузок на лесное сообщество. Комплекс мер по оптим</w:t>
      </w:r>
      <w:r w:rsidRPr="0075174A">
        <w:rPr>
          <w:sz w:val="28"/>
          <w:szCs w:val="28"/>
        </w:rPr>
        <w:t>и</w:t>
      </w:r>
      <w:r w:rsidRPr="0075174A">
        <w:rPr>
          <w:sz w:val="28"/>
          <w:szCs w:val="28"/>
        </w:rPr>
        <w:lastRenderedPageBreak/>
        <w:t>зации взаимоотношений человека и леса в процессе отдыха и туризма. Использ</w:t>
      </w:r>
      <w:r w:rsidRPr="0075174A">
        <w:rPr>
          <w:sz w:val="28"/>
          <w:szCs w:val="28"/>
        </w:rPr>
        <w:t>о</w:t>
      </w:r>
      <w:r w:rsidRPr="0075174A">
        <w:rPr>
          <w:sz w:val="28"/>
          <w:szCs w:val="28"/>
        </w:rPr>
        <w:t>вание, охрана и воспроизводство промысловых зверей, рыб, птиц.</w:t>
      </w:r>
    </w:p>
    <w:p w:rsidR="00A91B64" w:rsidRPr="0075174A" w:rsidRDefault="00A91B64" w:rsidP="00A91B64">
      <w:pPr>
        <w:pStyle w:val="12"/>
        <w:shd w:val="clear" w:color="auto" w:fill="auto"/>
        <w:spacing w:after="239" w:line="276" w:lineRule="auto"/>
        <w:ind w:left="-284" w:right="20" w:firstLine="992"/>
        <w:rPr>
          <w:sz w:val="28"/>
          <w:szCs w:val="28"/>
        </w:rPr>
      </w:pPr>
      <w:r w:rsidRPr="0075174A">
        <w:rPr>
          <w:sz w:val="28"/>
          <w:szCs w:val="28"/>
        </w:rPr>
        <w:t>Организованный и неорганизованный отдых в лесу. Использование нац</w:t>
      </w:r>
      <w:r w:rsidRPr="0075174A">
        <w:rPr>
          <w:sz w:val="28"/>
          <w:szCs w:val="28"/>
        </w:rPr>
        <w:t>и</w:t>
      </w:r>
      <w:r w:rsidRPr="0075174A">
        <w:rPr>
          <w:sz w:val="28"/>
          <w:szCs w:val="28"/>
        </w:rPr>
        <w:t>ональных парков в рекреационных целях. Воздействие человека на лес. Возде</w:t>
      </w:r>
      <w:r w:rsidRPr="0075174A">
        <w:rPr>
          <w:sz w:val="28"/>
          <w:szCs w:val="28"/>
        </w:rPr>
        <w:t>й</w:t>
      </w:r>
      <w:r w:rsidRPr="0075174A">
        <w:rPr>
          <w:sz w:val="28"/>
          <w:szCs w:val="28"/>
        </w:rPr>
        <w:t xml:space="preserve">ствие антропогенных нагрузок. </w:t>
      </w:r>
      <w:proofErr w:type="spellStart"/>
      <w:r w:rsidRPr="0075174A">
        <w:rPr>
          <w:sz w:val="28"/>
          <w:szCs w:val="28"/>
        </w:rPr>
        <w:t>Вытаптывание</w:t>
      </w:r>
      <w:proofErr w:type="spellEnd"/>
      <w:r w:rsidRPr="0075174A">
        <w:rPr>
          <w:sz w:val="28"/>
          <w:szCs w:val="28"/>
        </w:rPr>
        <w:t>. Шумовое воздействие. Правила поведения в лесу. Пути оптимизации рекреационного лесопользования.</w:t>
      </w:r>
    </w:p>
    <w:p w:rsidR="00A91B64" w:rsidRPr="0075174A" w:rsidRDefault="00A91B64" w:rsidP="00A91B64">
      <w:pPr>
        <w:pStyle w:val="80"/>
        <w:shd w:val="clear" w:color="auto" w:fill="auto"/>
        <w:spacing w:before="0" w:line="276" w:lineRule="auto"/>
        <w:ind w:left="-284" w:right="60" w:firstLine="284"/>
        <w:rPr>
          <w:rFonts w:ascii="Times New Roman" w:hAnsi="Times New Roman" w:cs="Times New Roman"/>
          <w:b/>
          <w:bCs/>
          <w:sz w:val="28"/>
          <w:szCs w:val="28"/>
        </w:rPr>
      </w:pPr>
      <w:r w:rsidRPr="0075174A">
        <w:rPr>
          <w:rFonts w:ascii="Times New Roman" w:hAnsi="Times New Roman" w:cs="Times New Roman"/>
          <w:b/>
          <w:bCs/>
          <w:sz w:val="28"/>
          <w:szCs w:val="28"/>
          <w:u w:val="single"/>
        </w:rPr>
        <w:t xml:space="preserve">Раздел </w:t>
      </w:r>
      <w:proofErr w:type="spellStart"/>
      <w:r w:rsidRPr="0075174A">
        <w:rPr>
          <w:rFonts w:ascii="Times New Roman" w:hAnsi="Times New Roman" w:cs="Times New Roman"/>
          <w:b/>
          <w:bCs/>
          <w:sz w:val="28"/>
          <w:szCs w:val="28"/>
          <w:u w:val="single"/>
        </w:rPr>
        <w:t>IV.</w:t>
      </w:r>
      <w:r w:rsidRPr="0075174A">
        <w:rPr>
          <w:rFonts w:ascii="Times New Roman" w:hAnsi="Times New Roman" w:cs="Times New Roman"/>
          <w:b/>
          <w:bCs/>
          <w:sz w:val="28"/>
          <w:szCs w:val="28"/>
        </w:rPr>
        <w:t>Влияние</w:t>
      </w:r>
      <w:proofErr w:type="spellEnd"/>
      <w:r w:rsidRPr="0075174A">
        <w:rPr>
          <w:rFonts w:ascii="Times New Roman" w:hAnsi="Times New Roman" w:cs="Times New Roman"/>
          <w:b/>
          <w:bCs/>
          <w:sz w:val="28"/>
          <w:szCs w:val="28"/>
        </w:rPr>
        <w:t xml:space="preserve"> человека на состояние лесов </w:t>
      </w:r>
      <w:r w:rsidRPr="0075174A">
        <w:rPr>
          <w:rStyle w:val="7TimesNewRoman"/>
          <w:sz w:val="28"/>
          <w:szCs w:val="28"/>
        </w:rPr>
        <w:t>(18 ч)</w:t>
      </w:r>
    </w:p>
    <w:p w:rsidR="00A91B64" w:rsidRPr="0075174A" w:rsidRDefault="00A91B64" w:rsidP="00A91B64">
      <w:pPr>
        <w:pStyle w:val="101"/>
        <w:shd w:val="clear" w:color="auto" w:fill="auto"/>
        <w:spacing w:line="276" w:lineRule="auto"/>
        <w:ind w:left="-284" w:right="60" w:firstLine="284"/>
        <w:rPr>
          <w:rFonts w:ascii="Times New Roman" w:hAnsi="Times New Roman" w:cs="Times New Roman"/>
          <w:b/>
          <w:bCs/>
          <w:sz w:val="28"/>
          <w:szCs w:val="28"/>
        </w:rPr>
      </w:pPr>
      <w:r w:rsidRPr="0075174A">
        <w:rPr>
          <w:rFonts w:ascii="Times New Roman" w:hAnsi="Times New Roman" w:cs="Times New Roman"/>
          <w:b/>
          <w:bCs/>
          <w:sz w:val="28"/>
          <w:szCs w:val="28"/>
        </w:rPr>
        <w:t>Тема 1. Загрязнение окружающей среды и леса</w:t>
      </w:r>
    </w:p>
    <w:p w:rsidR="00A91B64" w:rsidRPr="0075174A" w:rsidRDefault="00A91B64" w:rsidP="00A91B64">
      <w:pPr>
        <w:pStyle w:val="12"/>
        <w:shd w:val="clear" w:color="auto" w:fill="auto"/>
        <w:spacing w:after="136" w:line="276" w:lineRule="auto"/>
        <w:ind w:left="-284" w:right="20" w:firstLine="992"/>
        <w:rPr>
          <w:sz w:val="28"/>
          <w:szCs w:val="28"/>
        </w:rPr>
      </w:pPr>
      <w:r w:rsidRPr="0075174A">
        <w:rPr>
          <w:sz w:val="28"/>
          <w:szCs w:val="28"/>
        </w:rPr>
        <w:t>Виды загрязнений. Влияние физического, химического, биологического загрязнения на лес. Загрязнение леса бытовыми и промышленными отходами. Меры по предупреждению и ликвидации загрязнения лесных экосистем.</w:t>
      </w:r>
    </w:p>
    <w:p w:rsidR="00A91B64" w:rsidRPr="0075174A" w:rsidRDefault="00A91B64" w:rsidP="00A91B64">
      <w:pPr>
        <w:pStyle w:val="70"/>
        <w:shd w:val="clear" w:color="auto" w:fill="auto"/>
        <w:spacing w:before="0" w:after="105" w:line="276" w:lineRule="auto"/>
        <w:ind w:left="-284" w:right="60" w:firstLine="284"/>
        <w:rPr>
          <w:rFonts w:ascii="Times New Roman" w:hAnsi="Times New Roman" w:cs="Times New Roman"/>
          <w:sz w:val="28"/>
          <w:szCs w:val="28"/>
        </w:rPr>
      </w:pPr>
      <w:r w:rsidRPr="0075174A">
        <w:rPr>
          <w:rStyle w:val="7TrebuchetMS"/>
          <w:rFonts w:ascii="Times New Roman" w:eastAsia="Courier New" w:hAnsi="Times New Roman" w:cs="Times New Roman"/>
          <w:b/>
          <w:bCs/>
          <w:sz w:val="28"/>
          <w:szCs w:val="28"/>
        </w:rPr>
        <w:t>Тема 2.</w:t>
      </w:r>
      <w:r w:rsidRPr="0075174A">
        <w:rPr>
          <w:rFonts w:ascii="Times New Roman" w:hAnsi="Times New Roman" w:cs="Times New Roman"/>
          <w:sz w:val="28"/>
          <w:szCs w:val="28"/>
        </w:rPr>
        <w:t>Лесные пожары</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Понятие о лесном пожаре. Причины возникновения и распространения лесных пожаров. Пожарная опасность в лесу. Пожароопасный сезон. Виды ле</w:t>
      </w:r>
      <w:r w:rsidRPr="0075174A">
        <w:rPr>
          <w:sz w:val="28"/>
          <w:szCs w:val="28"/>
        </w:rPr>
        <w:t>с</w:t>
      </w:r>
      <w:r w:rsidRPr="0075174A">
        <w:rPr>
          <w:sz w:val="28"/>
          <w:szCs w:val="28"/>
        </w:rPr>
        <w:t>ных пожаров: низовой, верховой, почвенный пожар. Площадь лесного пожара. Элементы пожара. Суточный цикл развития пожара.</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Обнаружение лесного пожара. Способы и приемы тушения. Техника бе</w:t>
      </w:r>
      <w:r w:rsidRPr="0075174A">
        <w:rPr>
          <w:sz w:val="28"/>
          <w:szCs w:val="28"/>
        </w:rPr>
        <w:t>з</w:t>
      </w:r>
      <w:r w:rsidRPr="0075174A">
        <w:rPr>
          <w:sz w:val="28"/>
          <w:szCs w:val="28"/>
        </w:rPr>
        <w:t>опасности при тушении. Действия человека при пожаре.</w:t>
      </w:r>
    </w:p>
    <w:p w:rsidR="00A91B64" w:rsidRPr="0075174A" w:rsidRDefault="00A91B64" w:rsidP="00A91B64">
      <w:pPr>
        <w:pStyle w:val="12"/>
        <w:shd w:val="clear" w:color="auto" w:fill="auto"/>
        <w:spacing w:after="188" w:line="276" w:lineRule="auto"/>
        <w:ind w:left="-284" w:right="20" w:firstLine="992"/>
        <w:rPr>
          <w:sz w:val="28"/>
          <w:szCs w:val="28"/>
        </w:rPr>
      </w:pPr>
      <w:r w:rsidRPr="0075174A">
        <w:rPr>
          <w:sz w:val="28"/>
          <w:szCs w:val="28"/>
        </w:rPr>
        <w:t>Предупреждение лесных пожаров. Наземная, авиационная охрана лесов. Охрана лесов от пожаров в лесном законодательстве.</w:t>
      </w:r>
    </w:p>
    <w:p w:rsidR="00A91B64" w:rsidRPr="0075174A" w:rsidRDefault="00A91B64" w:rsidP="00A91B64">
      <w:pPr>
        <w:pStyle w:val="101"/>
        <w:shd w:val="clear" w:color="auto" w:fill="auto"/>
        <w:spacing w:after="54" w:line="276" w:lineRule="auto"/>
        <w:ind w:left="-284" w:right="60" w:firstLine="284"/>
        <w:rPr>
          <w:rFonts w:ascii="Times New Roman" w:hAnsi="Times New Roman" w:cs="Times New Roman"/>
          <w:b/>
          <w:bCs/>
          <w:sz w:val="28"/>
          <w:szCs w:val="28"/>
        </w:rPr>
      </w:pPr>
      <w:r w:rsidRPr="0075174A">
        <w:rPr>
          <w:rFonts w:ascii="Times New Roman" w:hAnsi="Times New Roman" w:cs="Times New Roman"/>
          <w:b/>
          <w:bCs/>
          <w:sz w:val="28"/>
          <w:szCs w:val="28"/>
        </w:rPr>
        <w:t>Тема 3. Болезни и вредители леса</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Причины, вызывающие заболевания леса. Болезни леса инфекционные и неинфекционные. Болезни, вызванные антропогенной деятельностью. Диагност</w:t>
      </w:r>
      <w:r w:rsidRPr="0075174A">
        <w:rPr>
          <w:sz w:val="28"/>
          <w:szCs w:val="28"/>
        </w:rPr>
        <w:t>и</w:t>
      </w:r>
      <w:r w:rsidRPr="0075174A">
        <w:rPr>
          <w:sz w:val="28"/>
          <w:szCs w:val="28"/>
        </w:rPr>
        <w:t xml:space="preserve">ка заболеваний леса. Меры борьбы с заболеваниями. </w:t>
      </w:r>
      <w:proofErr w:type="spellStart"/>
      <w:r w:rsidRPr="0075174A">
        <w:rPr>
          <w:sz w:val="28"/>
          <w:szCs w:val="28"/>
        </w:rPr>
        <w:t>Биоиндикация</w:t>
      </w:r>
      <w:proofErr w:type="spellEnd"/>
      <w:r w:rsidRPr="0075174A">
        <w:rPr>
          <w:sz w:val="28"/>
          <w:szCs w:val="28"/>
        </w:rPr>
        <w:t>.</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Первичные вредители леса. Меры борьбы с ними. Вторичные (стволовые) вредители леса и меры борьбы с ними. Вредители питомников.</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Основные болезни леса, вызываемые антропогенной деятельностью, ба</w:t>
      </w:r>
      <w:r w:rsidRPr="0075174A">
        <w:rPr>
          <w:sz w:val="28"/>
          <w:szCs w:val="28"/>
        </w:rPr>
        <w:t>к</w:t>
      </w:r>
      <w:r w:rsidRPr="0075174A">
        <w:rPr>
          <w:sz w:val="28"/>
          <w:szCs w:val="28"/>
        </w:rPr>
        <w:t>териологическими воздействиями.</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Диагностика повреждения древесины насекомыми. Прогнозирование размножения вредителей леса.</w:t>
      </w:r>
    </w:p>
    <w:p w:rsidR="00A91B64" w:rsidRPr="0075174A" w:rsidRDefault="00A91B64" w:rsidP="00A91B64">
      <w:pPr>
        <w:pStyle w:val="12"/>
        <w:shd w:val="clear" w:color="auto" w:fill="auto"/>
        <w:spacing w:after="184" w:line="276" w:lineRule="auto"/>
        <w:ind w:left="-284" w:right="20" w:firstLine="992"/>
        <w:rPr>
          <w:sz w:val="28"/>
          <w:szCs w:val="28"/>
        </w:rPr>
      </w:pPr>
      <w:r w:rsidRPr="0075174A">
        <w:rPr>
          <w:sz w:val="28"/>
          <w:szCs w:val="28"/>
        </w:rPr>
        <w:t>Организационно-технические, профилактические, защитные, химические и нехимические меры по защите леса. Лесопатологический мониторинг как часть лесного мониторинга, прогнозирование размножения вредителей и болезней.</w:t>
      </w:r>
    </w:p>
    <w:p w:rsidR="00A91B64" w:rsidRPr="0075174A" w:rsidRDefault="00A91B64" w:rsidP="00A91B64">
      <w:pPr>
        <w:pStyle w:val="101"/>
        <w:shd w:val="clear" w:color="auto" w:fill="auto"/>
        <w:spacing w:line="276" w:lineRule="auto"/>
        <w:ind w:left="-284" w:right="60" w:firstLine="284"/>
        <w:rPr>
          <w:rFonts w:ascii="Times New Roman" w:hAnsi="Times New Roman" w:cs="Times New Roman"/>
          <w:b/>
          <w:bCs/>
          <w:sz w:val="28"/>
          <w:szCs w:val="28"/>
        </w:rPr>
      </w:pPr>
      <w:r w:rsidRPr="0075174A">
        <w:rPr>
          <w:rFonts w:ascii="Times New Roman" w:hAnsi="Times New Roman" w:cs="Times New Roman"/>
          <w:b/>
          <w:bCs/>
          <w:sz w:val="28"/>
          <w:szCs w:val="28"/>
        </w:rPr>
        <w:t xml:space="preserve">Тема 4. </w:t>
      </w:r>
      <w:proofErr w:type="spellStart"/>
      <w:r w:rsidRPr="0075174A">
        <w:rPr>
          <w:rFonts w:ascii="Times New Roman" w:hAnsi="Times New Roman" w:cs="Times New Roman"/>
          <w:b/>
          <w:bCs/>
          <w:sz w:val="28"/>
          <w:szCs w:val="28"/>
        </w:rPr>
        <w:t>Лесовосстановление</w:t>
      </w:r>
      <w:proofErr w:type="spellEnd"/>
      <w:r w:rsidRPr="0075174A">
        <w:rPr>
          <w:rFonts w:ascii="Times New Roman" w:hAnsi="Times New Roman" w:cs="Times New Roman"/>
          <w:b/>
          <w:bCs/>
          <w:sz w:val="28"/>
          <w:szCs w:val="28"/>
        </w:rPr>
        <w:t xml:space="preserve"> и лесоразведение</w:t>
      </w:r>
    </w:p>
    <w:p w:rsidR="00A91B64" w:rsidRPr="0075174A" w:rsidRDefault="00A91B64" w:rsidP="00A91B64">
      <w:pPr>
        <w:pStyle w:val="12"/>
        <w:shd w:val="clear" w:color="auto" w:fill="auto"/>
        <w:spacing w:after="135" w:line="276" w:lineRule="auto"/>
        <w:ind w:left="-284" w:right="20" w:firstLine="992"/>
        <w:rPr>
          <w:sz w:val="28"/>
          <w:szCs w:val="28"/>
        </w:rPr>
      </w:pPr>
      <w:r w:rsidRPr="0075174A">
        <w:rPr>
          <w:sz w:val="28"/>
          <w:szCs w:val="28"/>
        </w:rPr>
        <w:t xml:space="preserve">Значение и цели </w:t>
      </w:r>
      <w:proofErr w:type="spellStart"/>
      <w:r w:rsidRPr="0075174A">
        <w:rPr>
          <w:sz w:val="28"/>
          <w:szCs w:val="28"/>
        </w:rPr>
        <w:t>лесовосстановления</w:t>
      </w:r>
      <w:proofErr w:type="spellEnd"/>
      <w:r w:rsidRPr="0075174A">
        <w:rPr>
          <w:sz w:val="28"/>
          <w:szCs w:val="28"/>
        </w:rPr>
        <w:t xml:space="preserve"> и лесоразведения. Естественное и искусственное восстановление лесов. Фонд </w:t>
      </w:r>
      <w:proofErr w:type="spellStart"/>
      <w:r w:rsidRPr="0075174A">
        <w:rPr>
          <w:sz w:val="28"/>
          <w:szCs w:val="28"/>
        </w:rPr>
        <w:t>лесовосстановления</w:t>
      </w:r>
      <w:proofErr w:type="spellEnd"/>
      <w:r w:rsidRPr="0075174A">
        <w:rPr>
          <w:sz w:val="28"/>
          <w:szCs w:val="28"/>
        </w:rPr>
        <w:t>. Меры соде</w:t>
      </w:r>
      <w:r w:rsidRPr="0075174A">
        <w:rPr>
          <w:sz w:val="28"/>
          <w:szCs w:val="28"/>
        </w:rPr>
        <w:t>й</w:t>
      </w:r>
      <w:r w:rsidRPr="0075174A">
        <w:rPr>
          <w:sz w:val="28"/>
          <w:szCs w:val="28"/>
        </w:rPr>
        <w:t>ствия естественному возобновлению леса. Способы и методы создания и выращ</w:t>
      </w:r>
      <w:r w:rsidRPr="0075174A">
        <w:rPr>
          <w:sz w:val="28"/>
          <w:szCs w:val="28"/>
        </w:rPr>
        <w:t>и</w:t>
      </w:r>
      <w:r w:rsidRPr="0075174A">
        <w:rPr>
          <w:sz w:val="28"/>
          <w:szCs w:val="28"/>
        </w:rPr>
        <w:lastRenderedPageBreak/>
        <w:t xml:space="preserve">вания лесных культур, оценка их качества. Обеспечение </w:t>
      </w:r>
      <w:proofErr w:type="spellStart"/>
      <w:r w:rsidRPr="0075174A">
        <w:rPr>
          <w:sz w:val="28"/>
          <w:szCs w:val="28"/>
        </w:rPr>
        <w:t>лесокультурных</w:t>
      </w:r>
      <w:proofErr w:type="spellEnd"/>
      <w:r w:rsidRPr="0075174A">
        <w:rPr>
          <w:sz w:val="28"/>
          <w:szCs w:val="28"/>
        </w:rPr>
        <w:t xml:space="preserve"> работ семенами и посадочным материалом.</w:t>
      </w:r>
    </w:p>
    <w:p w:rsidR="00A91B64" w:rsidRPr="0075174A" w:rsidRDefault="00A91B64" w:rsidP="00A91B64">
      <w:pPr>
        <w:pStyle w:val="70"/>
        <w:shd w:val="clear" w:color="auto" w:fill="auto"/>
        <w:spacing w:before="0" w:line="276" w:lineRule="auto"/>
        <w:ind w:left="-284" w:right="60" w:firstLine="284"/>
        <w:rPr>
          <w:rFonts w:ascii="Times New Roman" w:hAnsi="Times New Roman" w:cs="Times New Roman"/>
          <w:sz w:val="28"/>
          <w:szCs w:val="28"/>
        </w:rPr>
      </w:pPr>
      <w:r w:rsidRPr="0075174A">
        <w:rPr>
          <w:rStyle w:val="7TrebuchetMS"/>
          <w:rFonts w:ascii="Times New Roman" w:eastAsia="Courier New" w:hAnsi="Times New Roman" w:cs="Times New Roman"/>
          <w:b/>
          <w:bCs/>
          <w:sz w:val="28"/>
          <w:szCs w:val="28"/>
        </w:rPr>
        <w:t>Тема 5.</w:t>
      </w:r>
      <w:r w:rsidRPr="0075174A">
        <w:rPr>
          <w:rFonts w:ascii="Times New Roman" w:hAnsi="Times New Roman" w:cs="Times New Roman"/>
          <w:sz w:val="28"/>
          <w:szCs w:val="28"/>
        </w:rPr>
        <w:t>Охрана леса</w:t>
      </w:r>
    </w:p>
    <w:p w:rsidR="00A91B64" w:rsidRPr="0075174A" w:rsidRDefault="00A91B64" w:rsidP="00A91B64">
      <w:pPr>
        <w:pStyle w:val="12"/>
        <w:shd w:val="clear" w:color="auto" w:fill="auto"/>
        <w:spacing w:after="243" w:line="276" w:lineRule="auto"/>
        <w:ind w:left="-284" w:right="20" w:firstLine="992"/>
        <w:rPr>
          <w:sz w:val="28"/>
          <w:szCs w:val="28"/>
        </w:rPr>
      </w:pPr>
      <w:r w:rsidRPr="0075174A">
        <w:rPr>
          <w:sz w:val="28"/>
          <w:szCs w:val="28"/>
        </w:rPr>
        <w:t>Профессии, связанные с лесом. Государственная лесная охрана, ее зад</w:t>
      </w:r>
      <w:r w:rsidRPr="0075174A">
        <w:rPr>
          <w:sz w:val="28"/>
          <w:szCs w:val="28"/>
        </w:rPr>
        <w:t>а</w:t>
      </w:r>
      <w:r w:rsidRPr="0075174A">
        <w:rPr>
          <w:sz w:val="28"/>
          <w:szCs w:val="28"/>
        </w:rPr>
        <w:t xml:space="preserve">чи, обязанности и права работников. Знаменитые лесоводы России: К. Ф. </w:t>
      </w:r>
      <w:proofErr w:type="spellStart"/>
      <w:r w:rsidRPr="0075174A">
        <w:rPr>
          <w:sz w:val="28"/>
          <w:szCs w:val="28"/>
        </w:rPr>
        <w:t>Тюрмер</w:t>
      </w:r>
      <w:proofErr w:type="spellEnd"/>
      <w:r w:rsidRPr="0075174A">
        <w:rPr>
          <w:sz w:val="28"/>
          <w:szCs w:val="28"/>
        </w:rPr>
        <w:t xml:space="preserve">, Н. К. </w:t>
      </w:r>
      <w:proofErr w:type="spellStart"/>
      <w:r w:rsidRPr="0075174A">
        <w:rPr>
          <w:sz w:val="28"/>
          <w:szCs w:val="28"/>
        </w:rPr>
        <w:t>Генко</w:t>
      </w:r>
      <w:proofErr w:type="spellEnd"/>
      <w:r w:rsidRPr="0075174A">
        <w:rPr>
          <w:sz w:val="28"/>
          <w:szCs w:val="28"/>
        </w:rPr>
        <w:t xml:space="preserve">, Д. М. Кравчинский, К. С. </w:t>
      </w:r>
      <w:proofErr w:type="spellStart"/>
      <w:r w:rsidRPr="0075174A">
        <w:rPr>
          <w:sz w:val="28"/>
          <w:szCs w:val="28"/>
        </w:rPr>
        <w:t>Шадуров</w:t>
      </w:r>
      <w:proofErr w:type="spellEnd"/>
      <w:r w:rsidRPr="0075174A">
        <w:rPr>
          <w:sz w:val="28"/>
          <w:szCs w:val="28"/>
        </w:rPr>
        <w:t xml:space="preserve"> и др. Ученые-лесоводы: путь к мастерству. Подготовка кадров для лесного хозяйства. Юные помощники леса. Школьные лесничества. Правовые вопросы охраны леса.</w:t>
      </w:r>
    </w:p>
    <w:p w:rsidR="00A91B64" w:rsidRPr="0075174A" w:rsidRDefault="00A91B64" w:rsidP="00A91B64">
      <w:pPr>
        <w:pStyle w:val="70"/>
        <w:shd w:val="clear" w:color="auto" w:fill="auto"/>
        <w:spacing w:before="0" w:line="276" w:lineRule="auto"/>
        <w:ind w:left="-284" w:right="60" w:firstLine="284"/>
        <w:rPr>
          <w:rFonts w:ascii="Times New Roman" w:hAnsi="Times New Roman" w:cs="Times New Roman"/>
          <w:sz w:val="28"/>
          <w:szCs w:val="28"/>
        </w:rPr>
      </w:pPr>
      <w:r w:rsidRPr="0075174A">
        <w:rPr>
          <w:rStyle w:val="711pt"/>
          <w:rFonts w:ascii="Times New Roman" w:eastAsia="Courier New" w:hAnsi="Times New Roman" w:cs="Times New Roman"/>
          <w:sz w:val="28"/>
          <w:szCs w:val="28"/>
          <w:u w:val="single"/>
        </w:rPr>
        <w:t xml:space="preserve">Раздел </w:t>
      </w:r>
      <w:proofErr w:type="spellStart"/>
      <w:r w:rsidRPr="0075174A">
        <w:rPr>
          <w:rStyle w:val="711pt"/>
          <w:rFonts w:ascii="Times New Roman" w:eastAsia="Courier New" w:hAnsi="Times New Roman" w:cs="Times New Roman"/>
          <w:sz w:val="28"/>
          <w:szCs w:val="28"/>
          <w:u w:val="single"/>
        </w:rPr>
        <w:t>V.</w:t>
      </w:r>
      <w:r w:rsidRPr="0075174A">
        <w:rPr>
          <w:rFonts w:ascii="Times New Roman" w:hAnsi="Times New Roman" w:cs="Times New Roman"/>
          <w:sz w:val="28"/>
          <w:szCs w:val="28"/>
        </w:rPr>
        <w:t>Будущее</w:t>
      </w:r>
      <w:proofErr w:type="spellEnd"/>
      <w:r w:rsidRPr="0075174A">
        <w:rPr>
          <w:rFonts w:ascii="Times New Roman" w:hAnsi="Times New Roman" w:cs="Times New Roman"/>
          <w:sz w:val="28"/>
          <w:szCs w:val="28"/>
        </w:rPr>
        <w:t xml:space="preserve"> лесов </w:t>
      </w:r>
      <w:r w:rsidRPr="0075174A">
        <w:rPr>
          <w:rStyle w:val="7TimesNewRoman"/>
          <w:sz w:val="28"/>
          <w:szCs w:val="28"/>
        </w:rPr>
        <w:t>(6ч)</w:t>
      </w:r>
    </w:p>
    <w:p w:rsidR="00A91B64" w:rsidRPr="0075174A" w:rsidRDefault="00A91B64" w:rsidP="00A91B64">
      <w:pPr>
        <w:pStyle w:val="101"/>
        <w:shd w:val="clear" w:color="auto" w:fill="auto"/>
        <w:spacing w:line="276" w:lineRule="auto"/>
        <w:ind w:left="-284" w:right="60" w:firstLine="284"/>
        <w:rPr>
          <w:rFonts w:ascii="Times New Roman" w:hAnsi="Times New Roman" w:cs="Times New Roman"/>
          <w:b/>
          <w:bCs/>
          <w:sz w:val="28"/>
          <w:szCs w:val="28"/>
        </w:rPr>
      </w:pPr>
      <w:r w:rsidRPr="0075174A">
        <w:rPr>
          <w:rFonts w:ascii="Times New Roman" w:hAnsi="Times New Roman" w:cs="Times New Roman"/>
          <w:b/>
          <w:bCs/>
          <w:sz w:val="28"/>
          <w:szCs w:val="28"/>
        </w:rPr>
        <w:t>Тема 1. Методы изучения лесов</w:t>
      </w:r>
    </w:p>
    <w:p w:rsidR="00A91B64" w:rsidRPr="0075174A" w:rsidRDefault="00A91B64" w:rsidP="00A91B64">
      <w:pPr>
        <w:pStyle w:val="12"/>
        <w:shd w:val="clear" w:color="auto" w:fill="auto"/>
        <w:spacing w:line="276" w:lineRule="auto"/>
        <w:ind w:left="-284" w:right="20" w:firstLine="992"/>
        <w:rPr>
          <w:sz w:val="28"/>
          <w:szCs w:val="28"/>
        </w:rPr>
      </w:pPr>
      <w:r w:rsidRPr="0075174A">
        <w:rPr>
          <w:sz w:val="28"/>
          <w:szCs w:val="28"/>
        </w:rPr>
        <w:t>Мониторинг как процесс наблюдения, оценки и прогноза состояния ле</w:t>
      </w:r>
      <w:r w:rsidRPr="0075174A">
        <w:rPr>
          <w:sz w:val="28"/>
          <w:szCs w:val="28"/>
        </w:rPr>
        <w:t>с</w:t>
      </w:r>
      <w:r w:rsidRPr="0075174A">
        <w:rPr>
          <w:sz w:val="28"/>
          <w:szCs w:val="28"/>
        </w:rPr>
        <w:t>ной экосистемы. Анализ факторов среды (горные породы, рельеф, климат, почвы, воды). Анализ различных видов отношений между организмами в экосистеме леса. Изучение влияния человека на жизнь леса. Вклад Г. Ф. Морозова и В. Н. Сукачева в разработку методов изучения лесов. Современные методы изучения лесов.</w:t>
      </w:r>
    </w:p>
    <w:p w:rsidR="00A91B64" w:rsidRPr="0075174A" w:rsidRDefault="00A91B64" w:rsidP="00A91B64">
      <w:pPr>
        <w:pStyle w:val="80"/>
        <w:shd w:val="clear" w:color="auto" w:fill="auto"/>
        <w:spacing w:before="0" w:line="276" w:lineRule="auto"/>
        <w:ind w:left="-284" w:right="40" w:firstLine="284"/>
        <w:rPr>
          <w:rFonts w:ascii="Times New Roman" w:hAnsi="Times New Roman" w:cs="Times New Roman"/>
          <w:b/>
          <w:bCs/>
          <w:sz w:val="28"/>
          <w:szCs w:val="28"/>
        </w:rPr>
      </w:pPr>
    </w:p>
    <w:p w:rsidR="00A91B64" w:rsidRPr="0075174A" w:rsidRDefault="00A91B64" w:rsidP="00A91B64">
      <w:pPr>
        <w:pStyle w:val="80"/>
        <w:shd w:val="clear" w:color="auto" w:fill="auto"/>
        <w:spacing w:before="0" w:line="276" w:lineRule="auto"/>
        <w:ind w:left="-284" w:right="40" w:firstLine="284"/>
        <w:rPr>
          <w:rFonts w:ascii="Times New Roman" w:hAnsi="Times New Roman" w:cs="Times New Roman"/>
          <w:b/>
          <w:bCs/>
          <w:sz w:val="28"/>
          <w:szCs w:val="28"/>
        </w:rPr>
      </w:pPr>
      <w:r w:rsidRPr="0075174A">
        <w:rPr>
          <w:rFonts w:ascii="Times New Roman" w:hAnsi="Times New Roman" w:cs="Times New Roman"/>
          <w:b/>
          <w:bCs/>
          <w:sz w:val="28"/>
          <w:szCs w:val="28"/>
        </w:rPr>
        <w:t>Тема 2. Международное сотрудничество по охране лесов на планете</w:t>
      </w:r>
    </w:p>
    <w:p w:rsidR="00A91B64" w:rsidRPr="0075174A" w:rsidRDefault="00A91B64" w:rsidP="00A91B64">
      <w:pPr>
        <w:pStyle w:val="12"/>
        <w:shd w:val="clear" w:color="auto" w:fill="auto"/>
        <w:spacing w:after="204" w:line="276" w:lineRule="auto"/>
        <w:ind w:left="-284" w:right="20" w:firstLine="992"/>
        <w:rPr>
          <w:sz w:val="28"/>
          <w:szCs w:val="28"/>
        </w:rPr>
      </w:pPr>
      <w:r w:rsidRPr="0075174A">
        <w:rPr>
          <w:sz w:val="28"/>
          <w:szCs w:val="28"/>
        </w:rPr>
        <w:t>История, цели, принципы, основные формы сотрудничества. Основные международные организации, занимающиеся охраной лесов. Общественные орг</w:t>
      </w:r>
      <w:r w:rsidRPr="0075174A">
        <w:rPr>
          <w:sz w:val="28"/>
          <w:szCs w:val="28"/>
        </w:rPr>
        <w:t>а</w:t>
      </w:r>
      <w:r w:rsidRPr="0075174A">
        <w:rPr>
          <w:sz w:val="28"/>
          <w:szCs w:val="28"/>
        </w:rPr>
        <w:t>низации по охране леса. Основные правовые документы в области охраны окр</w:t>
      </w:r>
      <w:r w:rsidRPr="0075174A">
        <w:rPr>
          <w:sz w:val="28"/>
          <w:szCs w:val="28"/>
        </w:rPr>
        <w:t>у</w:t>
      </w:r>
      <w:r w:rsidRPr="0075174A">
        <w:rPr>
          <w:sz w:val="28"/>
          <w:szCs w:val="28"/>
        </w:rPr>
        <w:t>жающей среды. Участие России в международных мероприятиях по охране лесов.</w:t>
      </w:r>
    </w:p>
    <w:p w:rsidR="00A91B64" w:rsidRPr="0075174A" w:rsidRDefault="00A91B64" w:rsidP="00A91B64">
      <w:pPr>
        <w:pStyle w:val="90"/>
        <w:shd w:val="clear" w:color="auto" w:fill="auto"/>
        <w:spacing w:before="0" w:after="110" w:line="276" w:lineRule="auto"/>
        <w:ind w:left="-284" w:right="40" w:firstLine="284"/>
        <w:rPr>
          <w:rFonts w:ascii="Times New Roman" w:hAnsi="Times New Roman" w:cs="Times New Roman"/>
          <w:b/>
          <w:bCs/>
          <w:sz w:val="28"/>
          <w:szCs w:val="28"/>
        </w:rPr>
      </w:pPr>
      <w:bookmarkStart w:id="127" w:name="bookmark5"/>
      <w:r w:rsidRPr="0075174A">
        <w:rPr>
          <w:rFonts w:ascii="Times New Roman" w:hAnsi="Times New Roman" w:cs="Times New Roman"/>
          <w:b/>
          <w:bCs/>
          <w:sz w:val="28"/>
          <w:szCs w:val="28"/>
        </w:rPr>
        <w:t>Учебно-методическая л</w:t>
      </w:r>
      <w:bookmarkEnd w:id="127"/>
      <w:r w:rsidRPr="0075174A">
        <w:rPr>
          <w:rFonts w:ascii="Times New Roman" w:hAnsi="Times New Roman" w:cs="Times New Roman"/>
          <w:b/>
          <w:bCs/>
          <w:sz w:val="28"/>
          <w:szCs w:val="28"/>
        </w:rPr>
        <w:t>итература</w:t>
      </w:r>
    </w:p>
    <w:p w:rsidR="00A91B64" w:rsidRPr="0075174A" w:rsidRDefault="00A91B64" w:rsidP="00A91B64">
      <w:pPr>
        <w:pStyle w:val="12"/>
        <w:shd w:val="clear" w:color="auto" w:fill="auto"/>
        <w:spacing w:line="276" w:lineRule="auto"/>
        <w:ind w:left="-284" w:right="20" w:firstLine="284"/>
        <w:rPr>
          <w:sz w:val="28"/>
          <w:szCs w:val="28"/>
        </w:rPr>
      </w:pPr>
      <w:proofErr w:type="spellStart"/>
      <w:r w:rsidRPr="0075174A">
        <w:rPr>
          <w:rStyle w:val="af"/>
          <w:sz w:val="28"/>
          <w:szCs w:val="28"/>
        </w:rPr>
        <w:t>Баландин</w:t>
      </w:r>
      <w:proofErr w:type="spellEnd"/>
      <w:r w:rsidRPr="0075174A">
        <w:rPr>
          <w:rStyle w:val="af"/>
          <w:sz w:val="28"/>
          <w:szCs w:val="28"/>
        </w:rPr>
        <w:t xml:space="preserve"> В. В., Бондарев Л. </w:t>
      </w:r>
      <w:proofErr w:type="spellStart"/>
      <w:r w:rsidRPr="0075174A">
        <w:rPr>
          <w:rStyle w:val="af"/>
          <w:sz w:val="28"/>
          <w:szCs w:val="28"/>
        </w:rPr>
        <w:t>Г.</w:t>
      </w:r>
      <w:r w:rsidRPr="0075174A">
        <w:rPr>
          <w:sz w:val="28"/>
          <w:szCs w:val="28"/>
        </w:rPr>
        <w:t>Природа</w:t>
      </w:r>
      <w:proofErr w:type="spellEnd"/>
      <w:r w:rsidRPr="0075174A">
        <w:rPr>
          <w:sz w:val="28"/>
          <w:szCs w:val="28"/>
        </w:rPr>
        <w:t xml:space="preserve"> и цивилизация. — М., 1988.</w:t>
      </w:r>
    </w:p>
    <w:p w:rsidR="00A91B64" w:rsidRPr="0075174A" w:rsidRDefault="00A91B64" w:rsidP="00A91B64">
      <w:pPr>
        <w:pStyle w:val="12"/>
        <w:shd w:val="clear" w:color="auto" w:fill="auto"/>
        <w:spacing w:line="276" w:lineRule="auto"/>
        <w:ind w:left="-284" w:firstLine="284"/>
        <w:rPr>
          <w:sz w:val="28"/>
          <w:szCs w:val="28"/>
        </w:rPr>
      </w:pPr>
      <w:r w:rsidRPr="0075174A">
        <w:rPr>
          <w:rStyle w:val="af"/>
          <w:sz w:val="28"/>
          <w:szCs w:val="28"/>
        </w:rPr>
        <w:t xml:space="preserve">Белов С. </w:t>
      </w:r>
      <w:proofErr w:type="spellStart"/>
      <w:r w:rsidRPr="0075174A">
        <w:rPr>
          <w:rStyle w:val="af"/>
          <w:sz w:val="28"/>
          <w:szCs w:val="28"/>
        </w:rPr>
        <w:t>В.</w:t>
      </w:r>
      <w:r w:rsidRPr="0075174A">
        <w:rPr>
          <w:sz w:val="28"/>
          <w:szCs w:val="28"/>
        </w:rPr>
        <w:t>Лесоводство</w:t>
      </w:r>
      <w:proofErr w:type="spellEnd"/>
      <w:r w:rsidRPr="0075174A">
        <w:rPr>
          <w:sz w:val="28"/>
          <w:szCs w:val="28"/>
        </w:rPr>
        <w:t>. — М., 1983.</w:t>
      </w:r>
    </w:p>
    <w:p w:rsidR="00A91B64" w:rsidRPr="0075174A" w:rsidRDefault="00A91B64" w:rsidP="00A91B64">
      <w:pPr>
        <w:pStyle w:val="12"/>
        <w:shd w:val="clear" w:color="auto" w:fill="auto"/>
        <w:spacing w:line="276" w:lineRule="auto"/>
        <w:ind w:left="-284" w:right="40" w:firstLine="284"/>
        <w:rPr>
          <w:sz w:val="28"/>
          <w:szCs w:val="28"/>
        </w:rPr>
      </w:pPr>
      <w:r w:rsidRPr="0075174A">
        <w:rPr>
          <w:rStyle w:val="af"/>
          <w:sz w:val="28"/>
          <w:szCs w:val="28"/>
        </w:rPr>
        <w:t xml:space="preserve">Бобров Р. </w:t>
      </w:r>
      <w:proofErr w:type="spellStart"/>
      <w:r w:rsidRPr="0075174A">
        <w:rPr>
          <w:rStyle w:val="af"/>
          <w:sz w:val="28"/>
          <w:szCs w:val="28"/>
        </w:rPr>
        <w:t>В.</w:t>
      </w:r>
      <w:r w:rsidRPr="0075174A">
        <w:rPr>
          <w:sz w:val="28"/>
          <w:szCs w:val="28"/>
        </w:rPr>
        <w:t>Все</w:t>
      </w:r>
      <w:proofErr w:type="spellEnd"/>
      <w:r w:rsidRPr="0075174A">
        <w:rPr>
          <w:sz w:val="28"/>
          <w:szCs w:val="28"/>
        </w:rPr>
        <w:t xml:space="preserve"> о национальных парках. — М., 1987.</w:t>
      </w:r>
    </w:p>
    <w:p w:rsidR="00A91B64" w:rsidRPr="0075174A" w:rsidRDefault="00A91B64" w:rsidP="00A91B64">
      <w:pPr>
        <w:pStyle w:val="12"/>
        <w:shd w:val="clear" w:color="auto" w:fill="auto"/>
        <w:spacing w:line="276" w:lineRule="auto"/>
        <w:ind w:left="-284" w:firstLine="284"/>
        <w:rPr>
          <w:sz w:val="28"/>
          <w:szCs w:val="28"/>
        </w:rPr>
      </w:pPr>
      <w:r w:rsidRPr="0075174A">
        <w:rPr>
          <w:rStyle w:val="af"/>
          <w:sz w:val="28"/>
          <w:szCs w:val="28"/>
        </w:rPr>
        <w:t xml:space="preserve">Бобров Р. </w:t>
      </w:r>
      <w:proofErr w:type="spellStart"/>
      <w:r w:rsidRPr="0075174A">
        <w:rPr>
          <w:rStyle w:val="af"/>
          <w:sz w:val="28"/>
          <w:szCs w:val="28"/>
        </w:rPr>
        <w:t>В.</w:t>
      </w:r>
      <w:r w:rsidRPr="0075174A">
        <w:rPr>
          <w:sz w:val="28"/>
          <w:szCs w:val="28"/>
        </w:rPr>
        <w:t>Экзамен</w:t>
      </w:r>
      <w:proofErr w:type="spellEnd"/>
      <w:r w:rsidRPr="0075174A">
        <w:rPr>
          <w:sz w:val="28"/>
          <w:szCs w:val="28"/>
        </w:rPr>
        <w:t xml:space="preserve"> на лесничего. — М., 1990.</w:t>
      </w:r>
    </w:p>
    <w:p w:rsidR="00A91B64" w:rsidRPr="0075174A" w:rsidRDefault="00A91B64" w:rsidP="00A91B64">
      <w:pPr>
        <w:pStyle w:val="12"/>
        <w:shd w:val="clear" w:color="auto" w:fill="auto"/>
        <w:spacing w:line="276" w:lineRule="auto"/>
        <w:ind w:left="-284" w:right="20" w:firstLine="284"/>
        <w:rPr>
          <w:sz w:val="28"/>
          <w:szCs w:val="28"/>
        </w:rPr>
      </w:pPr>
      <w:proofErr w:type="spellStart"/>
      <w:r w:rsidRPr="0075174A">
        <w:rPr>
          <w:rStyle w:val="af"/>
          <w:sz w:val="28"/>
          <w:szCs w:val="28"/>
        </w:rPr>
        <w:t>Винокурова</w:t>
      </w:r>
      <w:proofErr w:type="spellEnd"/>
      <w:r w:rsidRPr="0075174A">
        <w:rPr>
          <w:rStyle w:val="af"/>
          <w:sz w:val="28"/>
          <w:szCs w:val="28"/>
        </w:rPr>
        <w:t xml:space="preserve"> Н. Ф., </w:t>
      </w:r>
      <w:proofErr w:type="spellStart"/>
      <w:r w:rsidRPr="0075174A">
        <w:rPr>
          <w:rStyle w:val="af"/>
          <w:sz w:val="28"/>
          <w:szCs w:val="28"/>
        </w:rPr>
        <w:t>Камерилова</w:t>
      </w:r>
      <w:proofErr w:type="spellEnd"/>
      <w:r w:rsidRPr="0075174A">
        <w:rPr>
          <w:rStyle w:val="af"/>
          <w:sz w:val="28"/>
          <w:szCs w:val="28"/>
        </w:rPr>
        <w:t xml:space="preserve"> Г. С., Николина В. В. и </w:t>
      </w:r>
      <w:proofErr w:type="spellStart"/>
      <w:r w:rsidRPr="0075174A">
        <w:rPr>
          <w:rStyle w:val="af"/>
          <w:sz w:val="28"/>
          <w:szCs w:val="28"/>
        </w:rPr>
        <w:t>др</w:t>
      </w:r>
      <w:proofErr w:type="gramStart"/>
      <w:r w:rsidRPr="0075174A">
        <w:rPr>
          <w:rStyle w:val="af"/>
          <w:sz w:val="28"/>
          <w:szCs w:val="28"/>
        </w:rPr>
        <w:t>.</w:t>
      </w:r>
      <w:r w:rsidRPr="0075174A">
        <w:rPr>
          <w:sz w:val="28"/>
          <w:szCs w:val="28"/>
        </w:rPr>
        <w:t>Л</w:t>
      </w:r>
      <w:proofErr w:type="gramEnd"/>
      <w:r w:rsidRPr="0075174A">
        <w:rPr>
          <w:sz w:val="28"/>
          <w:szCs w:val="28"/>
        </w:rPr>
        <w:t>ес</w:t>
      </w:r>
      <w:proofErr w:type="spellEnd"/>
      <w:r w:rsidRPr="0075174A">
        <w:rPr>
          <w:sz w:val="28"/>
          <w:szCs w:val="28"/>
        </w:rPr>
        <w:t xml:space="preserve"> и человек: </w:t>
      </w:r>
      <w:proofErr w:type="spellStart"/>
      <w:r w:rsidRPr="0075174A">
        <w:rPr>
          <w:sz w:val="28"/>
          <w:szCs w:val="28"/>
        </w:rPr>
        <w:t>Учеб</w:t>
      </w:r>
      <w:proofErr w:type="gramStart"/>
      <w:r w:rsidRPr="0075174A">
        <w:rPr>
          <w:sz w:val="28"/>
          <w:szCs w:val="28"/>
        </w:rPr>
        <w:t>.п</w:t>
      </w:r>
      <w:proofErr w:type="gramEnd"/>
      <w:r w:rsidRPr="0075174A">
        <w:rPr>
          <w:sz w:val="28"/>
          <w:szCs w:val="28"/>
        </w:rPr>
        <w:t>особие</w:t>
      </w:r>
      <w:proofErr w:type="spellEnd"/>
      <w:r w:rsidRPr="0075174A">
        <w:rPr>
          <w:sz w:val="28"/>
          <w:szCs w:val="28"/>
        </w:rPr>
        <w:t xml:space="preserve"> для 8—9 </w:t>
      </w:r>
      <w:proofErr w:type="spellStart"/>
      <w:r w:rsidRPr="0075174A">
        <w:rPr>
          <w:sz w:val="28"/>
          <w:szCs w:val="28"/>
        </w:rPr>
        <w:t>кл</w:t>
      </w:r>
      <w:proofErr w:type="spellEnd"/>
      <w:r w:rsidRPr="0075174A">
        <w:rPr>
          <w:sz w:val="28"/>
          <w:szCs w:val="28"/>
        </w:rPr>
        <w:t xml:space="preserve">. / Под ред. Е. А. </w:t>
      </w:r>
      <w:proofErr w:type="spellStart"/>
      <w:r w:rsidRPr="0075174A">
        <w:rPr>
          <w:sz w:val="28"/>
          <w:szCs w:val="28"/>
        </w:rPr>
        <w:t>Щетинского</w:t>
      </w:r>
      <w:proofErr w:type="spellEnd"/>
      <w:r w:rsidRPr="0075174A">
        <w:rPr>
          <w:sz w:val="28"/>
          <w:szCs w:val="28"/>
        </w:rPr>
        <w:t>. — М., 2000.</w:t>
      </w:r>
    </w:p>
    <w:p w:rsidR="00A91B64" w:rsidRPr="0075174A" w:rsidRDefault="00A91B64" w:rsidP="00A91B64">
      <w:pPr>
        <w:pStyle w:val="12"/>
        <w:shd w:val="clear" w:color="auto" w:fill="auto"/>
        <w:spacing w:line="276" w:lineRule="auto"/>
        <w:ind w:left="-284" w:firstLine="284"/>
        <w:rPr>
          <w:sz w:val="28"/>
          <w:szCs w:val="28"/>
        </w:rPr>
      </w:pPr>
      <w:r w:rsidRPr="0075174A">
        <w:rPr>
          <w:rStyle w:val="af"/>
          <w:sz w:val="28"/>
          <w:szCs w:val="28"/>
        </w:rPr>
        <w:t xml:space="preserve">Дроздов Н. Я., Макеев А. </w:t>
      </w:r>
      <w:proofErr w:type="spellStart"/>
      <w:r w:rsidRPr="0075174A">
        <w:rPr>
          <w:rStyle w:val="af"/>
          <w:sz w:val="28"/>
          <w:szCs w:val="28"/>
        </w:rPr>
        <w:t>К.</w:t>
      </w:r>
      <w:r w:rsidRPr="0075174A">
        <w:rPr>
          <w:sz w:val="28"/>
          <w:szCs w:val="28"/>
        </w:rPr>
        <w:t>Жемчужины</w:t>
      </w:r>
      <w:proofErr w:type="spellEnd"/>
      <w:r w:rsidRPr="0075174A">
        <w:rPr>
          <w:sz w:val="28"/>
          <w:szCs w:val="28"/>
        </w:rPr>
        <w:t xml:space="preserve"> природы — заповедники. — М., 1985.</w:t>
      </w:r>
    </w:p>
    <w:p w:rsidR="00A91B64" w:rsidRPr="0075174A" w:rsidRDefault="00A91B64" w:rsidP="00A91B64">
      <w:pPr>
        <w:pStyle w:val="12"/>
        <w:shd w:val="clear" w:color="auto" w:fill="auto"/>
        <w:spacing w:line="276" w:lineRule="auto"/>
        <w:ind w:left="-284" w:firstLine="284"/>
        <w:rPr>
          <w:sz w:val="28"/>
          <w:szCs w:val="28"/>
        </w:rPr>
      </w:pPr>
      <w:r w:rsidRPr="0075174A">
        <w:rPr>
          <w:sz w:val="28"/>
          <w:szCs w:val="28"/>
        </w:rPr>
        <w:t>Лес России. Энциклопедия. — М., 1993.</w:t>
      </w:r>
    </w:p>
    <w:p w:rsidR="00A91B64" w:rsidRPr="0075174A" w:rsidRDefault="00A91B64" w:rsidP="00A91B64">
      <w:pPr>
        <w:pStyle w:val="12"/>
        <w:shd w:val="clear" w:color="auto" w:fill="auto"/>
        <w:spacing w:line="276" w:lineRule="auto"/>
        <w:ind w:left="-284" w:firstLine="284"/>
        <w:rPr>
          <w:sz w:val="28"/>
          <w:szCs w:val="28"/>
        </w:rPr>
      </w:pPr>
      <w:r w:rsidRPr="0075174A">
        <w:rPr>
          <w:sz w:val="28"/>
          <w:szCs w:val="28"/>
        </w:rPr>
        <w:t>Наше общее будущее: Доклад Международной комиссии по окружающей среде и развитию (МКОСР). — М., 1989.</w:t>
      </w:r>
    </w:p>
    <w:p w:rsidR="00A91B64" w:rsidRPr="0075174A" w:rsidRDefault="00A91B64" w:rsidP="00A91B64">
      <w:pPr>
        <w:pStyle w:val="12"/>
        <w:shd w:val="clear" w:color="auto" w:fill="auto"/>
        <w:spacing w:line="276" w:lineRule="auto"/>
        <w:ind w:left="-284" w:firstLine="284"/>
        <w:rPr>
          <w:sz w:val="28"/>
          <w:szCs w:val="28"/>
        </w:rPr>
      </w:pPr>
      <w:r w:rsidRPr="0075174A">
        <w:rPr>
          <w:rStyle w:val="af"/>
          <w:sz w:val="28"/>
          <w:szCs w:val="28"/>
        </w:rPr>
        <w:t xml:space="preserve">Никитин </w:t>
      </w:r>
      <w:r w:rsidRPr="0075174A">
        <w:rPr>
          <w:rStyle w:val="15"/>
          <w:sz w:val="28"/>
          <w:szCs w:val="28"/>
        </w:rPr>
        <w:t>Д.</w:t>
      </w:r>
      <w:r w:rsidRPr="0075174A">
        <w:rPr>
          <w:rStyle w:val="af"/>
          <w:sz w:val="28"/>
          <w:szCs w:val="28"/>
        </w:rPr>
        <w:t xml:space="preserve">А., Новиков Ю. </w:t>
      </w:r>
      <w:proofErr w:type="spellStart"/>
      <w:r w:rsidRPr="0075174A">
        <w:rPr>
          <w:rStyle w:val="af"/>
          <w:sz w:val="28"/>
          <w:szCs w:val="28"/>
        </w:rPr>
        <w:t>В.</w:t>
      </w:r>
      <w:r w:rsidRPr="0075174A">
        <w:rPr>
          <w:sz w:val="28"/>
          <w:szCs w:val="28"/>
        </w:rPr>
        <w:t>Окружающая</w:t>
      </w:r>
      <w:proofErr w:type="spellEnd"/>
      <w:r w:rsidRPr="0075174A">
        <w:rPr>
          <w:sz w:val="28"/>
          <w:szCs w:val="28"/>
        </w:rPr>
        <w:t xml:space="preserve"> среда и чело</w:t>
      </w:r>
      <w:r w:rsidRPr="0075174A">
        <w:rPr>
          <w:sz w:val="28"/>
          <w:szCs w:val="28"/>
        </w:rPr>
        <w:softHyphen/>
        <w:t>век. — М., 1986.</w:t>
      </w:r>
    </w:p>
    <w:p w:rsidR="00A91B64" w:rsidRPr="0075174A" w:rsidRDefault="00A91B64" w:rsidP="00A91B64">
      <w:pPr>
        <w:pStyle w:val="12"/>
        <w:shd w:val="clear" w:color="auto" w:fill="auto"/>
        <w:spacing w:line="276" w:lineRule="auto"/>
        <w:ind w:left="-284" w:firstLine="284"/>
        <w:rPr>
          <w:sz w:val="28"/>
          <w:szCs w:val="28"/>
        </w:rPr>
      </w:pPr>
      <w:r w:rsidRPr="0075174A">
        <w:rPr>
          <w:sz w:val="28"/>
          <w:szCs w:val="28"/>
        </w:rPr>
        <w:t>Оптимизация рекреационного лесопользования. — М., 1990.</w:t>
      </w:r>
    </w:p>
    <w:p w:rsidR="00A91B64" w:rsidRPr="0075174A" w:rsidRDefault="00A91B64" w:rsidP="00A91B64">
      <w:pPr>
        <w:pStyle w:val="12"/>
        <w:shd w:val="clear" w:color="auto" w:fill="auto"/>
        <w:spacing w:line="276" w:lineRule="auto"/>
        <w:ind w:left="-284" w:firstLine="284"/>
        <w:rPr>
          <w:sz w:val="28"/>
          <w:szCs w:val="28"/>
        </w:rPr>
      </w:pPr>
      <w:r w:rsidRPr="0075174A">
        <w:rPr>
          <w:sz w:val="28"/>
          <w:szCs w:val="28"/>
        </w:rPr>
        <w:t>Основы лесного законодательства Российской Федерации. — М., 1993.</w:t>
      </w:r>
    </w:p>
    <w:p w:rsidR="00A91B64" w:rsidRPr="0075174A" w:rsidRDefault="00A91B64" w:rsidP="00A91B64">
      <w:pPr>
        <w:pStyle w:val="12"/>
        <w:shd w:val="clear" w:color="auto" w:fill="auto"/>
        <w:spacing w:line="276" w:lineRule="auto"/>
        <w:ind w:left="-284" w:firstLine="284"/>
        <w:rPr>
          <w:sz w:val="28"/>
          <w:szCs w:val="28"/>
        </w:rPr>
      </w:pPr>
      <w:r w:rsidRPr="0075174A">
        <w:rPr>
          <w:rStyle w:val="af"/>
          <w:sz w:val="28"/>
          <w:szCs w:val="28"/>
        </w:rPr>
        <w:t xml:space="preserve">Петров В. </w:t>
      </w:r>
      <w:proofErr w:type="spellStart"/>
      <w:r w:rsidRPr="0075174A">
        <w:rPr>
          <w:rStyle w:val="af"/>
          <w:sz w:val="28"/>
          <w:szCs w:val="28"/>
        </w:rPr>
        <w:t>В.</w:t>
      </w:r>
      <w:r w:rsidRPr="0075174A">
        <w:rPr>
          <w:sz w:val="28"/>
          <w:szCs w:val="28"/>
        </w:rPr>
        <w:t>Растительный</w:t>
      </w:r>
      <w:proofErr w:type="spellEnd"/>
      <w:r w:rsidRPr="0075174A">
        <w:rPr>
          <w:sz w:val="28"/>
          <w:szCs w:val="28"/>
        </w:rPr>
        <w:t xml:space="preserve"> мир нашей Родины. — М., 1991.</w:t>
      </w:r>
    </w:p>
    <w:p w:rsidR="00A91B64" w:rsidRPr="0075174A" w:rsidRDefault="00A91B64" w:rsidP="00A91B64">
      <w:pPr>
        <w:pStyle w:val="12"/>
        <w:shd w:val="clear" w:color="auto" w:fill="auto"/>
        <w:spacing w:line="276" w:lineRule="auto"/>
        <w:ind w:left="-284" w:firstLine="284"/>
        <w:rPr>
          <w:sz w:val="28"/>
          <w:szCs w:val="28"/>
        </w:rPr>
      </w:pPr>
      <w:r w:rsidRPr="0075174A">
        <w:rPr>
          <w:rStyle w:val="af"/>
          <w:sz w:val="28"/>
          <w:szCs w:val="28"/>
        </w:rPr>
        <w:lastRenderedPageBreak/>
        <w:t xml:space="preserve">Протасов В. Ф., Молчанов А. </w:t>
      </w:r>
      <w:proofErr w:type="spellStart"/>
      <w:r w:rsidRPr="0075174A">
        <w:rPr>
          <w:rStyle w:val="af"/>
          <w:sz w:val="28"/>
          <w:szCs w:val="28"/>
        </w:rPr>
        <w:t>В.</w:t>
      </w:r>
      <w:r w:rsidRPr="0075174A">
        <w:rPr>
          <w:sz w:val="28"/>
          <w:szCs w:val="28"/>
        </w:rPr>
        <w:t>Экология</w:t>
      </w:r>
      <w:proofErr w:type="spellEnd"/>
      <w:r w:rsidRPr="0075174A">
        <w:rPr>
          <w:sz w:val="28"/>
          <w:szCs w:val="28"/>
        </w:rPr>
        <w:t>, здоровье и природопользование в России. — М., 1995.</w:t>
      </w:r>
    </w:p>
    <w:p w:rsidR="00A91B64" w:rsidRPr="0075174A" w:rsidRDefault="00A91B64" w:rsidP="00A91B64">
      <w:pPr>
        <w:pStyle w:val="12"/>
        <w:shd w:val="clear" w:color="auto" w:fill="auto"/>
        <w:spacing w:line="276" w:lineRule="auto"/>
        <w:ind w:left="-284" w:firstLine="284"/>
        <w:rPr>
          <w:sz w:val="28"/>
          <w:szCs w:val="28"/>
        </w:rPr>
      </w:pPr>
      <w:r w:rsidRPr="0075174A">
        <w:rPr>
          <w:sz w:val="28"/>
          <w:szCs w:val="28"/>
        </w:rPr>
        <w:t>Программа действий. Повестка дня на XXI век и другие документы конфере</w:t>
      </w:r>
      <w:r w:rsidRPr="0075174A">
        <w:rPr>
          <w:sz w:val="28"/>
          <w:szCs w:val="28"/>
        </w:rPr>
        <w:t>н</w:t>
      </w:r>
      <w:r w:rsidRPr="0075174A">
        <w:rPr>
          <w:sz w:val="28"/>
          <w:szCs w:val="28"/>
        </w:rPr>
        <w:t>ции в Рио-де-Жанейро в популярном изложении. — Женева, 1993.</w:t>
      </w:r>
    </w:p>
    <w:p w:rsidR="00A91B64" w:rsidRPr="0075174A" w:rsidRDefault="00A91B64" w:rsidP="00A91B64">
      <w:pPr>
        <w:pStyle w:val="12"/>
        <w:shd w:val="clear" w:color="auto" w:fill="auto"/>
        <w:spacing w:line="276" w:lineRule="auto"/>
        <w:ind w:left="-284" w:firstLine="284"/>
        <w:rPr>
          <w:sz w:val="28"/>
          <w:szCs w:val="28"/>
        </w:rPr>
      </w:pPr>
      <w:proofErr w:type="spellStart"/>
      <w:r w:rsidRPr="0075174A">
        <w:rPr>
          <w:rStyle w:val="af"/>
          <w:sz w:val="28"/>
          <w:szCs w:val="28"/>
        </w:rPr>
        <w:t>Реймерс</w:t>
      </w:r>
      <w:proofErr w:type="spellEnd"/>
      <w:r w:rsidRPr="0075174A">
        <w:rPr>
          <w:rStyle w:val="af"/>
          <w:sz w:val="28"/>
          <w:szCs w:val="28"/>
        </w:rPr>
        <w:t xml:space="preserve"> Н. </w:t>
      </w:r>
      <w:proofErr w:type="spellStart"/>
      <w:r w:rsidRPr="0075174A">
        <w:rPr>
          <w:rStyle w:val="af"/>
          <w:sz w:val="28"/>
          <w:szCs w:val="28"/>
        </w:rPr>
        <w:t>Ф.</w:t>
      </w:r>
      <w:r w:rsidRPr="0075174A">
        <w:rPr>
          <w:sz w:val="28"/>
          <w:szCs w:val="28"/>
        </w:rPr>
        <w:t>Природопользование</w:t>
      </w:r>
      <w:proofErr w:type="spellEnd"/>
      <w:r w:rsidRPr="0075174A">
        <w:rPr>
          <w:sz w:val="28"/>
          <w:szCs w:val="28"/>
        </w:rPr>
        <w:t>: Словарь-справочник. — М., 1990.</w:t>
      </w:r>
    </w:p>
    <w:p w:rsidR="00A91B64" w:rsidRPr="0075174A" w:rsidRDefault="00A91B64" w:rsidP="00A91B64">
      <w:pPr>
        <w:pStyle w:val="12"/>
        <w:shd w:val="clear" w:color="auto" w:fill="auto"/>
        <w:spacing w:line="276" w:lineRule="auto"/>
        <w:ind w:left="-284" w:firstLine="284"/>
        <w:rPr>
          <w:sz w:val="28"/>
          <w:szCs w:val="28"/>
        </w:rPr>
      </w:pPr>
      <w:r w:rsidRPr="0075174A">
        <w:rPr>
          <w:sz w:val="28"/>
          <w:szCs w:val="28"/>
        </w:rPr>
        <w:t>Сборник нормативных актов по пожарной безопасности в лесах РФ. — М., 1995.</w:t>
      </w:r>
    </w:p>
    <w:p w:rsidR="00A91B64" w:rsidRPr="0075174A" w:rsidRDefault="00A91B64" w:rsidP="00A91B64">
      <w:pPr>
        <w:pStyle w:val="26"/>
        <w:shd w:val="clear" w:color="auto" w:fill="auto"/>
        <w:spacing w:line="276" w:lineRule="auto"/>
        <w:ind w:left="-284" w:firstLine="284"/>
        <w:rPr>
          <w:sz w:val="28"/>
          <w:szCs w:val="28"/>
        </w:rPr>
      </w:pPr>
      <w:r w:rsidRPr="0075174A">
        <w:rPr>
          <w:sz w:val="28"/>
          <w:szCs w:val="28"/>
        </w:rPr>
        <w:t xml:space="preserve">Тихонов А. С., Набатов Н. </w:t>
      </w:r>
      <w:proofErr w:type="spellStart"/>
      <w:r w:rsidRPr="0075174A">
        <w:rPr>
          <w:sz w:val="28"/>
          <w:szCs w:val="28"/>
        </w:rPr>
        <w:t>М.</w:t>
      </w:r>
      <w:r w:rsidRPr="0075174A">
        <w:rPr>
          <w:rStyle w:val="27"/>
          <w:sz w:val="28"/>
          <w:szCs w:val="28"/>
        </w:rPr>
        <w:t>Лесоведение</w:t>
      </w:r>
      <w:proofErr w:type="spellEnd"/>
      <w:r w:rsidRPr="0075174A">
        <w:rPr>
          <w:rStyle w:val="27"/>
          <w:sz w:val="28"/>
          <w:szCs w:val="28"/>
        </w:rPr>
        <w:t>. — М., 1995.</w:t>
      </w:r>
    </w:p>
    <w:p w:rsidR="00A91B64" w:rsidRPr="0075174A" w:rsidRDefault="00A91B64" w:rsidP="00A91B64">
      <w:pPr>
        <w:pStyle w:val="12"/>
        <w:shd w:val="clear" w:color="auto" w:fill="auto"/>
        <w:spacing w:line="276" w:lineRule="auto"/>
        <w:ind w:left="-284" w:firstLine="284"/>
        <w:rPr>
          <w:sz w:val="28"/>
          <w:szCs w:val="28"/>
        </w:rPr>
      </w:pPr>
      <w:r w:rsidRPr="0075174A">
        <w:rPr>
          <w:rStyle w:val="af"/>
          <w:sz w:val="28"/>
          <w:szCs w:val="28"/>
        </w:rPr>
        <w:t xml:space="preserve">Шуваев Ю. </w:t>
      </w:r>
      <w:proofErr w:type="spellStart"/>
      <w:r w:rsidRPr="0075174A">
        <w:rPr>
          <w:rStyle w:val="af"/>
          <w:sz w:val="28"/>
          <w:szCs w:val="28"/>
        </w:rPr>
        <w:t>Б.</w:t>
      </w:r>
      <w:r w:rsidRPr="0075174A">
        <w:rPr>
          <w:sz w:val="28"/>
          <w:szCs w:val="28"/>
        </w:rPr>
        <w:t>Роль</w:t>
      </w:r>
      <w:proofErr w:type="spellEnd"/>
      <w:r w:rsidRPr="0075174A">
        <w:rPr>
          <w:sz w:val="28"/>
          <w:szCs w:val="28"/>
        </w:rPr>
        <w:t xml:space="preserve"> лесничего в государственной лесной ох</w:t>
      </w:r>
      <w:r w:rsidRPr="0075174A">
        <w:rPr>
          <w:sz w:val="28"/>
          <w:szCs w:val="28"/>
        </w:rPr>
        <w:softHyphen/>
        <w:t>ране. — М., 1995.</w:t>
      </w:r>
    </w:p>
    <w:p w:rsidR="00A91B64" w:rsidRPr="0075174A" w:rsidRDefault="00A91B64" w:rsidP="00A91B64">
      <w:pPr>
        <w:pStyle w:val="12"/>
        <w:shd w:val="clear" w:color="auto" w:fill="auto"/>
        <w:spacing w:line="276" w:lineRule="auto"/>
        <w:ind w:left="-284" w:firstLine="284"/>
        <w:rPr>
          <w:sz w:val="28"/>
          <w:szCs w:val="28"/>
        </w:rPr>
      </w:pPr>
      <w:proofErr w:type="spellStart"/>
      <w:r w:rsidRPr="0075174A">
        <w:rPr>
          <w:rStyle w:val="af"/>
          <w:sz w:val="28"/>
          <w:szCs w:val="28"/>
        </w:rPr>
        <w:t>Щетинский</w:t>
      </w:r>
      <w:proofErr w:type="spellEnd"/>
      <w:r w:rsidRPr="0075174A">
        <w:rPr>
          <w:rStyle w:val="af"/>
          <w:sz w:val="28"/>
          <w:szCs w:val="28"/>
        </w:rPr>
        <w:t xml:space="preserve"> Е. </w:t>
      </w:r>
      <w:proofErr w:type="spellStart"/>
      <w:r w:rsidRPr="0075174A">
        <w:rPr>
          <w:rStyle w:val="af"/>
          <w:sz w:val="28"/>
          <w:szCs w:val="28"/>
        </w:rPr>
        <w:t>А.</w:t>
      </w:r>
      <w:r w:rsidRPr="0075174A">
        <w:rPr>
          <w:sz w:val="28"/>
          <w:szCs w:val="28"/>
        </w:rPr>
        <w:t>Тушение</w:t>
      </w:r>
      <w:proofErr w:type="spellEnd"/>
      <w:r w:rsidRPr="0075174A">
        <w:rPr>
          <w:sz w:val="28"/>
          <w:szCs w:val="28"/>
        </w:rPr>
        <w:t xml:space="preserve"> лесных пожаров. — М., 1994.</w:t>
      </w:r>
    </w:p>
    <w:p w:rsidR="00A91B64" w:rsidRPr="0075174A" w:rsidRDefault="00A91B64" w:rsidP="00A91B64">
      <w:pPr>
        <w:pStyle w:val="12"/>
        <w:shd w:val="clear" w:color="auto" w:fill="auto"/>
        <w:spacing w:line="276" w:lineRule="auto"/>
        <w:ind w:left="-284" w:firstLine="284"/>
        <w:rPr>
          <w:sz w:val="28"/>
          <w:szCs w:val="28"/>
        </w:rPr>
      </w:pPr>
      <w:r w:rsidRPr="0075174A">
        <w:rPr>
          <w:rStyle w:val="af"/>
          <w:sz w:val="28"/>
          <w:szCs w:val="28"/>
        </w:rPr>
        <w:t xml:space="preserve">Яншин Л. Д., </w:t>
      </w:r>
      <w:proofErr w:type="spellStart"/>
      <w:r w:rsidRPr="0075174A">
        <w:rPr>
          <w:rStyle w:val="af"/>
          <w:sz w:val="28"/>
          <w:szCs w:val="28"/>
        </w:rPr>
        <w:t>Мелуа</w:t>
      </w:r>
      <w:proofErr w:type="spellEnd"/>
      <w:r w:rsidRPr="0075174A">
        <w:rPr>
          <w:rStyle w:val="af"/>
          <w:sz w:val="28"/>
          <w:szCs w:val="28"/>
        </w:rPr>
        <w:t xml:space="preserve"> А. </w:t>
      </w:r>
      <w:proofErr w:type="spellStart"/>
      <w:r w:rsidRPr="0075174A">
        <w:rPr>
          <w:rStyle w:val="af"/>
          <w:sz w:val="28"/>
          <w:szCs w:val="28"/>
        </w:rPr>
        <w:t>И.</w:t>
      </w:r>
      <w:r w:rsidRPr="0075174A">
        <w:rPr>
          <w:sz w:val="28"/>
          <w:szCs w:val="28"/>
        </w:rPr>
        <w:t>Уроки</w:t>
      </w:r>
      <w:proofErr w:type="spellEnd"/>
      <w:r w:rsidRPr="0075174A">
        <w:rPr>
          <w:sz w:val="28"/>
          <w:szCs w:val="28"/>
        </w:rPr>
        <w:t xml:space="preserve"> экологических просчетов. — М., 1991.</w:t>
      </w:r>
    </w:p>
    <w:p w:rsidR="00A91B64" w:rsidRPr="0075174A" w:rsidRDefault="00A91B64" w:rsidP="00A91B64">
      <w:pPr>
        <w:pStyle w:val="12"/>
        <w:shd w:val="clear" w:color="auto" w:fill="auto"/>
        <w:spacing w:line="276" w:lineRule="auto"/>
        <w:ind w:left="-284" w:firstLine="284"/>
        <w:rPr>
          <w:sz w:val="28"/>
          <w:szCs w:val="28"/>
        </w:rPr>
      </w:pPr>
    </w:p>
    <w:p w:rsidR="00A91B64" w:rsidRPr="0075174A" w:rsidRDefault="00A91B64" w:rsidP="00A91B64">
      <w:pPr>
        <w:spacing w:after="210"/>
        <w:jc w:val="center"/>
        <w:rPr>
          <w:rFonts w:ascii="Times New Roman" w:hAnsi="Times New Roman" w:cs="Times New Roman"/>
          <w:b/>
          <w:bCs/>
          <w:sz w:val="28"/>
          <w:szCs w:val="28"/>
        </w:rPr>
      </w:pPr>
      <w:r w:rsidRPr="0075174A">
        <w:rPr>
          <w:rFonts w:ascii="Times New Roman" w:hAnsi="Times New Roman" w:cs="Times New Roman"/>
          <w:b/>
          <w:bCs/>
          <w:sz w:val="28"/>
          <w:szCs w:val="28"/>
        </w:rPr>
        <w:t>Календарно-тематическое планирование</w:t>
      </w:r>
    </w:p>
    <w:p w:rsidR="00A91B64" w:rsidRPr="0075174A" w:rsidRDefault="00A91B64" w:rsidP="00A91B64">
      <w:pPr>
        <w:spacing w:after="210"/>
        <w:rPr>
          <w:rFonts w:ascii="Times New Roman" w:hAnsi="Times New Roman" w:cs="Times New Roman"/>
          <w:sz w:val="28"/>
          <w:szCs w:val="28"/>
        </w:rPr>
      </w:pPr>
      <w:r w:rsidRPr="0075174A">
        <w:rPr>
          <w:rFonts w:ascii="Times New Roman" w:hAnsi="Times New Roman" w:cs="Times New Roman"/>
          <w:b/>
          <w:bCs/>
          <w:sz w:val="28"/>
          <w:szCs w:val="28"/>
        </w:rPr>
        <w:t xml:space="preserve">Количество часов: </w:t>
      </w:r>
      <w:r w:rsidRPr="0075174A">
        <w:rPr>
          <w:rFonts w:ascii="Times New Roman" w:hAnsi="Times New Roman" w:cs="Times New Roman"/>
          <w:sz w:val="28"/>
          <w:szCs w:val="28"/>
        </w:rPr>
        <w:t xml:space="preserve">всего </w:t>
      </w:r>
      <w:r w:rsidRPr="0075174A">
        <w:rPr>
          <w:rFonts w:ascii="Times New Roman" w:hAnsi="Times New Roman" w:cs="Times New Roman"/>
          <w:b/>
          <w:bCs/>
          <w:sz w:val="28"/>
          <w:szCs w:val="28"/>
        </w:rPr>
        <w:t xml:space="preserve">– </w:t>
      </w:r>
      <w:r w:rsidRPr="0075174A">
        <w:rPr>
          <w:rFonts w:ascii="Times New Roman" w:hAnsi="Times New Roman" w:cs="Times New Roman"/>
          <w:sz w:val="28"/>
          <w:szCs w:val="28"/>
        </w:rPr>
        <w:t>98 часов.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2580"/>
        <w:gridCol w:w="791"/>
        <w:gridCol w:w="808"/>
        <w:gridCol w:w="2587"/>
        <w:gridCol w:w="2641"/>
      </w:tblGrid>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 xml:space="preserve">№ </w:t>
            </w:r>
            <w:proofErr w:type="gramStart"/>
            <w:r w:rsidRPr="0075174A">
              <w:rPr>
                <w:rFonts w:ascii="Times New Roman" w:hAnsi="Times New Roman" w:cs="Times New Roman"/>
                <w:b/>
                <w:bCs/>
              </w:rPr>
              <w:t>п</w:t>
            </w:r>
            <w:proofErr w:type="gramEnd"/>
            <w:r w:rsidRPr="0075174A">
              <w:rPr>
                <w:rFonts w:ascii="Times New Roman" w:hAnsi="Times New Roman" w:cs="Times New Roman"/>
                <w:b/>
                <w:bCs/>
              </w:rPr>
              <w:t>/п</w:t>
            </w:r>
          </w:p>
        </w:tc>
        <w:tc>
          <w:tcPr>
            <w:tcW w:w="4144" w:type="dxa"/>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Тема</w:t>
            </w:r>
          </w:p>
        </w:tc>
        <w:tc>
          <w:tcPr>
            <w:tcW w:w="1134" w:type="dxa"/>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Дата</w:t>
            </w:r>
          </w:p>
        </w:tc>
        <w:tc>
          <w:tcPr>
            <w:tcW w:w="992" w:type="dxa"/>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Часы</w:t>
            </w:r>
          </w:p>
        </w:tc>
        <w:tc>
          <w:tcPr>
            <w:tcW w:w="4177" w:type="dxa"/>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Содержание занятий</w:t>
            </w:r>
          </w:p>
        </w:tc>
        <w:tc>
          <w:tcPr>
            <w:tcW w:w="3697" w:type="dxa"/>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Место проведения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Введение</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Что изучается в курсе «Лес и человек»</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14786" w:type="dxa"/>
            <w:gridSpan w:val="6"/>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Раздел 1. Лес в нашей жизни - 29 часов.</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Общее понятие о лесе</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 как один из осно</w:t>
            </w:r>
            <w:r w:rsidRPr="0075174A">
              <w:rPr>
                <w:rFonts w:ascii="Times New Roman" w:hAnsi="Times New Roman" w:cs="Times New Roman"/>
              </w:rPr>
              <w:t>в</w:t>
            </w:r>
            <w:r w:rsidRPr="0075174A">
              <w:rPr>
                <w:rFonts w:ascii="Times New Roman" w:hAnsi="Times New Roman" w:cs="Times New Roman"/>
              </w:rPr>
              <w:t>ных элементов земной поверхности. Лесное хозяйство и его задачи.</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3</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Изучение лесного соо</w:t>
            </w:r>
            <w:r w:rsidRPr="0075174A">
              <w:rPr>
                <w:rFonts w:ascii="Times New Roman" w:hAnsi="Times New Roman" w:cs="Times New Roman"/>
              </w:rPr>
              <w:t>б</w:t>
            </w:r>
            <w:r w:rsidRPr="0075174A">
              <w:rPr>
                <w:rFonts w:ascii="Times New Roman" w:hAnsi="Times New Roman" w:cs="Times New Roman"/>
              </w:rPr>
              <w:t>щества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4</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Ознакомление с биора</w:t>
            </w:r>
            <w:r w:rsidRPr="0075174A">
              <w:rPr>
                <w:rFonts w:ascii="Times New Roman" w:hAnsi="Times New Roman" w:cs="Times New Roman"/>
              </w:rPr>
              <w:t>з</w:t>
            </w:r>
            <w:r w:rsidRPr="0075174A">
              <w:rPr>
                <w:rFonts w:ascii="Times New Roman" w:hAnsi="Times New Roman" w:cs="Times New Roman"/>
              </w:rPr>
              <w:t>нообразием парков г</w:t>
            </w:r>
            <w:r w:rsidRPr="0075174A">
              <w:rPr>
                <w:rFonts w:ascii="Times New Roman" w:hAnsi="Times New Roman" w:cs="Times New Roman"/>
              </w:rPr>
              <w:t>о</w:t>
            </w:r>
            <w:r w:rsidRPr="0075174A">
              <w:rPr>
                <w:rFonts w:ascii="Times New Roman" w:hAnsi="Times New Roman" w:cs="Times New Roman"/>
              </w:rPr>
              <w:t>рода</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Экскурсия «Зелёный наряд города» по паркам и садам</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Изучение лесного соо</w:t>
            </w:r>
            <w:r w:rsidRPr="0075174A">
              <w:rPr>
                <w:rFonts w:ascii="Times New Roman" w:hAnsi="Times New Roman" w:cs="Times New Roman"/>
              </w:rPr>
              <w:t>б</w:t>
            </w:r>
            <w:r w:rsidRPr="0075174A">
              <w:rPr>
                <w:rFonts w:ascii="Times New Roman" w:hAnsi="Times New Roman" w:cs="Times New Roman"/>
              </w:rPr>
              <w:t>щества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6</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Ознакомление с биора</w:t>
            </w:r>
            <w:r w:rsidRPr="0075174A">
              <w:rPr>
                <w:rFonts w:ascii="Times New Roman" w:hAnsi="Times New Roman" w:cs="Times New Roman"/>
              </w:rPr>
              <w:t>з</w:t>
            </w:r>
            <w:r w:rsidRPr="0075174A">
              <w:rPr>
                <w:rFonts w:ascii="Times New Roman" w:hAnsi="Times New Roman" w:cs="Times New Roman"/>
              </w:rPr>
              <w:t>нообразием в дикой природе, сбор гербарн</w:t>
            </w:r>
            <w:r w:rsidRPr="0075174A">
              <w:rPr>
                <w:rFonts w:ascii="Times New Roman" w:hAnsi="Times New Roman" w:cs="Times New Roman"/>
              </w:rPr>
              <w:t>о</w:t>
            </w:r>
            <w:r w:rsidRPr="0075174A">
              <w:rPr>
                <w:rFonts w:ascii="Times New Roman" w:hAnsi="Times New Roman" w:cs="Times New Roman"/>
              </w:rPr>
              <w:t>го материала</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Практикум на экологич</w:t>
            </w:r>
            <w:r w:rsidRPr="0075174A">
              <w:rPr>
                <w:rFonts w:ascii="Times New Roman" w:hAnsi="Times New Roman" w:cs="Times New Roman"/>
              </w:rPr>
              <w:t>е</w:t>
            </w:r>
            <w:r w:rsidRPr="0075174A">
              <w:rPr>
                <w:rFonts w:ascii="Times New Roman" w:hAnsi="Times New Roman" w:cs="Times New Roman"/>
              </w:rPr>
              <w:t xml:space="preserve">ской тропе «Сопка </w:t>
            </w:r>
            <w:proofErr w:type="spellStart"/>
            <w:r w:rsidRPr="0075174A">
              <w:rPr>
                <w:rFonts w:ascii="Times New Roman" w:hAnsi="Times New Roman" w:cs="Times New Roman"/>
              </w:rPr>
              <w:t>Амурсталь</w:t>
            </w:r>
            <w:proofErr w:type="spellEnd"/>
            <w:r w:rsidRPr="0075174A">
              <w:rPr>
                <w:rFonts w:ascii="Times New Roman" w:hAnsi="Times New Roman" w:cs="Times New Roman"/>
              </w:rPr>
              <w:t>» по сбору гербарного материала</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Изучение лесного соо</w:t>
            </w:r>
            <w:r w:rsidRPr="0075174A">
              <w:rPr>
                <w:rFonts w:ascii="Times New Roman" w:hAnsi="Times New Roman" w:cs="Times New Roman"/>
              </w:rPr>
              <w:t>б</w:t>
            </w:r>
            <w:r w:rsidRPr="0075174A">
              <w:rPr>
                <w:rFonts w:ascii="Times New Roman" w:hAnsi="Times New Roman" w:cs="Times New Roman"/>
              </w:rPr>
              <w:t>щества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6</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 xml:space="preserve">Обработка гербарного материала, создание коллекции растений </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4</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Многосторонняя це</w:t>
            </w:r>
            <w:r w:rsidRPr="0075174A">
              <w:rPr>
                <w:rFonts w:ascii="Times New Roman" w:hAnsi="Times New Roman" w:cs="Times New Roman"/>
              </w:rPr>
              <w:t>н</w:t>
            </w:r>
            <w:r w:rsidRPr="0075174A">
              <w:rPr>
                <w:rFonts w:ascii="Times New Roman" w:hAnsi="Times New Roman" w:cs="Times New Roman"/>
              </w:rPr>
              <w:t>ность леса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w:t>
            </w:r>
          </w:p>
        </w:tc>
        <w:tc>
          <w:tcPr>
            <w:tcW w:w="4177" w:type="dxa"/>
            <w:vAlign w:val="center"/>
          </w:tcPr>
          <w:p w:rsidR="00A91B64" w:rsidRPr="0075174A" w:rsidRDefault="00A91B64" w:rsidP="00A0548E">
            <w:pPr>
              <w:spacing w:after="210"/>
              <w:jc w:val="center"/>
              <w:rPr>
                <w:rFonts w:ascii="Times New Roman" w:hAnsi="Times New Roman" w:cs="Times New Roman"/>
              </w:rPr>
            </w:pPr>
            <w:proofErr w:type="spellStart"/>
            <w:r w:rsidRPr="0075174A">
              <w:rPr>
                <w:rFonts w:ascii="Times New Roman" w:hAnsi="Times New Roman" w:cs="Times New Roman"/>
              </w:rPr>
              <w:t>Средообразующая</w:t>
            </w:r>
            <w:proofErr w:type="spellEnd"/>
            <w:r w:rsidRPr="0075174A">
              <w:rPr>
                <w:rFonts w:ascii="Times New Roman" w:hAnsi="Times New Roman" w:cs="Times New Roman"/>
              </w:rPr>
              <w:t xml:space="preserve"> роль леса. Лес как место об</w:t>
            </w:r>
            <w:r w:rsidRPr="0075174A">
              <w:rPr>
                <w:rFonts w:ascii="Times New Roman" w:hAnsi="Times New Roman" w:cs="Times New Roman"/>
              </w:rPr>
              <w:t>и</w:t>
            </w:r>
            <w:r w:rsidRPr="0075174A">
              <w:rPr>
                <w:rFonts w:ascii="Times New Roman" w:hAnsi="Times New Roman" w:cs="Times New Roman"/>
              </w:rPr>
              <w:t>тания животных. «Ко</w:t>
            </w:r>
            <w:r w:rsidRPr="0075174A">
              <w:rPr>
                <w:rFonts w:ascii="Times New Roman" w:hAnsi="Times New Roman" w:cs="Times New Roman"/>
              </w:rPr>
              <w:t>с</w:t>
            </w:r>
            <w:r w:rsidRPr="0075174A">
              <w:rPr>
                <w:rFonts w:ascii="Times New Roman" w:hAnsi="Times New Roman" w:cs="Times New Roman"/>
              </w:rPr>
              <w:t>мическая» роль леса.</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lastRenderedPageBreak/>
              <w:t>5</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 и искусство</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5</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 как источник эст</w:t>
            </w:r>
            <w:r w:rsidRPr="0075174A">
              <w:rPr>
                <w:rFonts w:ascii="Times New Roman" w:hAnsi="Times New Roman" w:cs="Times New Roman"/>
              </w:rPr>
              <w:t>е</w:t>
            </w:r>
            <w:r w:rsidRPr="0075174A">
              <w:rPr>
                <w:rFonts w:ascii="Times New Roman" w:hAnsi="Times New Roman" w:cs="Times New Roman"/>
              </w:rPr>
              <w:t>тического воспитания. Лес и здоровье.</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Экскурсия в музей изо</w:t>
            </w:r>
            <w:r w:rsidRPr="0075174A">
              <w:rPr>
                <w:rFonts w:ascii="Times New Roman" w:hAnsi="Times New Roman" w:cs="Times New Roman"/>
              </w:rPr>
              <w:t>б</w:t>
            </w:r>
            <w:r w:rsidRPr="0075174A">
              <w:rPr>
                <w:rFonts w:ascii="Times New Roman" w:hAnsi="Times New Roman" w:cs="Times New Roman"/>
              </w:rPr>
              <w:t xml:space="preserve">разительных искусств,  краеведческий музей </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6</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Экономическое знач</w:t>
            </w:r>
            <w:r w:rsidRPr="0075174A">
              <w:rPr>
                <w:rFonts w:ascii="Times New Roman" w:hAnsi="Times New Roman" w:cs="Times New Roman"/>
              </w:rPr>
              <w:t>е</w:t>
            </w:r>
            <w:r w:rsidRPr="0075174A">
              <w:rPr>
                <w:rFonts w:ascii="Times New Roman" w:hAnsi="Times New Roman" w:cs="Times New Roman"/>
              </w:rPr>
              <w:t>ние леса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4</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История взаимоотнош</w:t>
            </w:r>
            <w:r w:rsidRPr="0075174A">
              <w:rPr>
                <w:rFonts w:ascii="Times New Roman" w:hAnsi="Times New Roman" w:cs="Times New Roman"/>
              </w:rPr>
              <w:t>е</w:t>
            </w:r>
            <w:r w:rsidRPr="0075174A">
              <w:rPr>
                <w:rFonts w:ascii="Times New Roman" w:hAnsi="Times New Roman" w:cs="Times New Roman"/>
              </w:rPr>
              <w:t>ний леса и человека. Лес и культура древних охотников и собират</w:t>
            </w:r>
            <w:r w:rsidRPr="0075174A">
              <w:rPr>
                <w:rFonts w:ascii="Times New Roman" w:hAnsi="Times New Roman" w:cs="Times New Roman"/>
              </w:rPr>
              <w:t>е</w:t>
            </w:r>
            <w:r w:rsidRPr="0075174A">
              <w:rPr>
                <w:rFonts w:ascii="Times New Roman" w:hAnsi="Times New Roman" w:cs="Times New Roman"/>
              </w:rPr>
              <w:t>лей.</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Экскурсия на этнограф</w:t>
            </w:r>
            <w:r w:rsidRPr="0075174A">
              <w:rPr>
                <w:rFonts w:ascii="Times New Roman" w:hAnsi="Times New Roman" w:cs="Times New Roman"/>
              </w:rPr>
              <w:t>и</w:t>
            </w:r>
            <w:r w:rsidRPr="0075174A">
              <w:rPr>
                <w:rFonts w:ascii="Times New Roman" w:hAnsi="Times New Roman" w:cs="Times New Roman"/>
              </w:rPr>
              <w:t>ческую площадку памя</w:t>
            </w:r>
            <w:r w:rsidRPr="0075174A">
              <w:rPr>
                <w:rFonts w:ascii="Times New Roman" w:hAnsi="Times New Roman" w:cs="Times New Roman"/>
              </w:rPr>
              <w:t>т</w:t>
            </w:r>
            <w:r w:rsidRPr="0075174A">
              <w:rPr>
                <w:rFonts w:ascii="Times New Roman" w:hAnsi="Times New Roman" w:cs="Times New Roman"/>
              </w:rPr>
              <w:t>ника природы «</w:t>
            </w:r>
            <w:proofErr w:type="spellStart"/>
            <w:r w:rsidRPr="0075174A">
              <w:rPr>
                <w:rFonts w:ascii="Times New Roman" w:hAnsi="Times New Roman" w:cs="Times New Roman"/>
              </w:rPr>
              <w:t>Сили</w:t>
            </w:r>
            <w:r w:rsidRPr="0075174A">
              <w:rPr>
                <w:rFonts w:ascii="Times New Roman" w:hAnsi="Times New Roman" w:cs="Times New Roman"/>
              </w:rPr>
              <w:t>н</w:t>
            </w:r>
            <w:r w:rsidRPr="0075174A">
              <w:rPr>
                <w:rFonts w:ascii="Times New Roman" w:hAnsi="Times New Roman" w:cs="Times New Roman"/>
              </w:rPr>
              <w:t>ский</w:t>
            </w:r>
            <w:proofErr w:type="spellEnd"/>
            <w:r w:rsidRPr="0075174A">
              <w:rPr>
                <w:rFonts w:ascii="Times New Roman" w:hAnsi="Times New Roman" w:cs="Times New Roman"/>
              </w:rPr>
              <w:t xml:space="preserve"> лес»</w:t>
            </w:r>
          </w:p>
        </w:tc>
      </w:tr>
      <w:tr w:rsidR="00A91B64" w:rsidRPr="0075174A" w:rsidTr="00A0548E">
        <w:tc>
          <w:tcPr>
            <w:tcW w:w="14786" w:type="dxa"/>
            <w:gridSpan w:val="6"/>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Раздел 2. Леса планеты Земля - 15 часов.</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7</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Основные лесные экос</w:t>
            </w:r>
            <w:r w:rsidRPr="0075174A">
              <w:rPr>
                <w:rFonts w:ascii="Times New Roman" w:hAnsi="Times New Roman" w:cs="Times New Roman"/>
              </w:rPr>
              <w:t>и</w:t>
            </w:r>
            <w:r w:rsidRPr="0075174A">
              <w:rPr>
                <w:rFonts w:ascii="Times New Roman" w:hAnsi="Times New Roman" w:cs="Times New Roman"/>
              </w:rPr>
              <w:t>стемы мира и России</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4</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Общая характеристика лесов мира. Лесотундра. Леса умеренного пояса. Лесостепь и степь. С</w:t>
            </w:r>
            <w:r w:rsidRPr="0075174A">
              <w:rPr>
                <w:rFonts w:ascii="Times New Roman" w:hAnsi="Times New Roman" w:cs="Times New Roman"/>
              </w:rPr>
              <w:t>а</w:t>
            </w:r>
            <w:r w:rsidRPr="0075174A">
              <w:rPr>
                <w:rFonts w:ascii="Times New Roman" w:hAnsi="Times New Roman" w:cs="Times New Roman"/>
              </w:rPr>
              <w:t>ванны и редколесья. Жестколистные вечн</w:t>
            </w:r>
            <w:r w:rsidRPr="0075174A">
              <w:rPr>
                <w:rFonts w:ascii="Times New Roman" w:hAnsi="Times New Roman" w:cs="Times New Roman"/>
              </w:rPr>
              <w:t>о</w:t>
            </w:r>
            <w:r w:rsidRPr="0075174A">
              <w:rPr>
                <w:rFonts w:ascii="Times New Roman" w:hAnsi="Times New Roman" w:cs="Times New Roman"/>
              </w:rPr>
              <w:t>зеленые леса и куста</w:t>
            </w:r>
            <w:r w:rsidRPr="0075174A">
              <w:rPr>
                <w:rFonts w:ascii="Times New Roman" w:hAnsi="Times New Roman" w:cs="Times New Roman"/>
              </w:rPr>
              <w:t>р</w:t>
            </w:r>
            <w:r w:rsidRPr="0075174A">
              <w:rPr>
                <w:rFonts w:ascii="Times New Roman" w:hAnsi="Times New Roman" w:cs="Times New Roman"/>
              </w:rPr>
              <w:t>ники. Переменно-влажные и муссонные леса. Влажные экват</w:t>
            </w:r>
            <w:r w:rsidRPr="0075174A">
              <w:rPr>
                <w:rFonts w:ascii="Times New Roman" w:hAnsi="Times New Roman" w:cs="Times New Roman"/>
              </w:rPr>
              <w:t>о</w:t>
            </w:r>
            <w:r w:rsidRPr="0075174A">
              <w:rPr>
                <w:rFonts w:ascii="Times New Roman" w:hAnsi="Times New Roman" w:cs="Times New Roman"/>
              </w:rPr>
              <w:t>риальные леса.</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8</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Основные лесные экос</w:t>
            </w:r>
            <w:r w:rsidRPr="0075174A">
              <w:rPr>
                <w:rFonts w:ascii="Times New Roman" w:hAnsi="Times New Roman" w:cs="Times New Roman"/>
              </w:rPr>
              <w:t>и</w:t>
            </w:r>
            <w:r w:rsidRPr="0075174A">
              <w:rPr>
                <w:rFonts w:ascii="Times New Roman" w:hAnsi="Times New Roman" w:cs="Times New Roman"/>
              </w:rPr>
              <w:t>стемы Приамурья</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6</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Общая характеристика лесов Приамурья</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Экскурсия  музей прир</w:t>
            </w:r>
            <w:r w:rsidRPr="0075174A">
              <w:rPr>
                <w:rFonts w:ascii="Times New Roman" w:hAnsi="Times New Roman" w:cs="Times New Roman"/>
              </w:rPr>
              <w:t>о</w:t>
            </w:r>
            <w:r w:rsidRPr="0075174A">
              <w:rPr>
                <w:rFonts w:ascii="Times New Roman" w:hAnsi="Times New Roman" w:cs="Times New Roman"/>
              </w:rPr>
              <w:t>ды Приамурья с живым уголком (Амурский ра</w:t>
            </w:r>
            <w:r w:rsidRPr="0075174A">
              <w:rPr>
                <w:rFonts w:ascii="Times New Roman" w:hAnsi="Times New Roman" w:cs="Times New Roman"/>
              </w:rPr>
              <w:t>й</w:t>
            </w:r>
            <w:r w:rsidRPr="0075174A">
              <w:rPr>
                <w:rFonts w:ascii="Times New Roman" w:hAnsi="Times New Roman" w:cs="Times New Roman"/>
              </w:rPr>
              <w:t>он) и 3 Ботанических с</w:t>
            </w:r>
            <w:r w:rsidRPr="0075174A">
              <w:rPr>
                <w:rFonts w:ascii="Times New Roman" w:hAnsi="Times New Roman" w:cs="Times New Roman"/>
              </w:rPr>
              <w:t>а</w:t>
            </w:r>
            <w:r w:rsidRPr="0075174A">
              <w:rPr>
                <w:rFonts w:ascii="Times New Roman" w:hAnsi="Times New Roman" w:cs="Times New Roman"/>
              </w:rPr>
              <w:t xml:space="preserve">да </w:t>
            </w:r>
            <w:proofErr w:type="spellStart"/>
            <w:r w:rsidRPr="0075174A">
              <w:rPr>
                <w:rFonts w:ascii="Times New Roman" w:hAnsi="Times New Roman" w:cs="Times New Roman"/>
              </w:rPr>
              <w:t>г</w:t>
            </w:r>
            <w:proofErr w:type="gramStart"/>
            <w:r w:rsidRPr="0075174A">
              <w:rPr>
                <w:rFonts w:ascii="Times New Roman" w:hAnsi="Times New Roman" w:cs="Times New Roman"/>
              </w:rPr>
              <w:t>.А</w:t>
            </w:r>
            <w:proofErr w:type="gramEnd"/>
            <w:r w:rsidRPr="0075174A">
              <w:rPr>
                <w:rFonts w:ascii="Times New Roman" w:hAnsi="Times New Roman" w:cs="Times New Roman"/>
              </w:rPr>
              <w:t>мурска</w:t>
            </w:r>
            <w:proofErr w:type="spellEnd"/>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9</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Заповедные леса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5</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Жемчужины природы — заповедные леса. Совр</w:t>
            </w:r>
            <w:r w:rsidRPr="0075174A">
              <w:rPr>
                <w:rFonts w:ascii="Times New Roman" w:hAnsi="Times New Roman" w:cs="Times New Roman"/>
              </w:rPr>
              <w:t>е</w:t>
            </w:r>
            <w:r w:rsidRPr="0075174A">
              <w:rPr>
                <w:rFonts w:ascii="Times New Roman" w:hAnsi="Times New Roman" w:cs="Times New Roman"/>
              </w:rPr>
              <w:t>менное состояние и пр</w:t>
            </w:r>
            <w:r w:rsidRPr="0075174A">
              <w:rPr>
                <w:rFonts w:ascii="Times New Roman" w:hAnsi="Times New Roman" w:cs="Times New Roman"/>
              </w:rPr>
              <w:t>о</w:t>
            </w:r>
            <w:r w:rsidRPr="0075174A">
              <w:rPr>
                <w:rFonts w:ascii="Times New Roman" w:hAnsi="Times New Roman" w:cs="Times New Roman"/>
              </w:rPr>
              <w:t>блемы заповедного дела в России. Красная книга.</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Лекция специалиста по экологическому просв</w:t>
            </w:r>
            <w:r w:rsidRPr="0075174A">
              <w:rPr>
                <w:rFonts w:ascii="Times New Roman" w:hAnsi="Times New Roman" w:cs="Times New Roman"/>
              </w:rPr>
              <w:t>е</w:t>
            </w:r>
            <w:r w:rsidRPr="0075174A">
              <w:rPr>
                <w:rFonts w:ascii="Times New Roman" w:hAnsi="Times New Roman" w:cs="Times New Roman"/>
              </w:rPr>
              <w:t xml:space="preserve">щению в </w:t>
            </w:r>
            <w:proofErr w:type="gramStart"/>
            <w:r w:rsidRPr="0075174A">
              <w:rPr>
                <w:rFonts w:ascii="Times New Roman" w:hAnsi="Times New Roman" w:cs="Times New Roman"/>
              </w:rPr>
              <w:t>визит-центре</w:t>
            </w:r>
            <w:proofErr w:type="gramEnd"/>
            <w:r w:rsidRPr="0075174A">
              <w:rPr>
                <w:rFonts w:ascii="Times New Roman" w:hAnsi="Times New Roman" w:cs="Times New Roman"/>
              </w:rPr>
              <w:t xml:space="preserve"> заповедника «Комс</w:t>
            </w:r>
            <w:r w:rsidRPr="0075174A">
              <w:rPr>
                <w:rFonts w:ascii="Times New Roman" w:hAnsi="Times New Roman" w:cs="Times New Roman"/>
              </w:rPr>
              <w:t>о</w:t>
            </w:r>
            <w:r w:rsidRPr="0075174A">
              <w:rPr>
                <w:rFonts w:ascii="Times New Roman" w:hAnsi="Times New Roman" w:cs="Times New Roman"/>
              </w:rPr>
              <w:t>мольский», экологич</w:t>
            </w:r>
            <w:r w:rsidRPr="0075174A">
              <w:rPr>
                <w:rFonts w:ascii="Times New Roman" w:hAnsi="Times New Roman" w:cs="Times New Roman"/>
              </w:rPr>
              <w:t>е</w:t>
            </w:r>
            <w:r w:rsidRPr="0075174A">
              <w:rPr>
                <w:rFonts w:ascii="Times New Roman" w:hAnsi="Times New Roman" w:cs="Times New Roman"/>
              </w:rPr>
              <w:t>ская тропа памятника природы «</w:t>
            </w:r>
            <w:proofErr w:type="spellStart"/>
            <w:r w:rsidRPr="0075174A">
              <w:rPr>
                <w:rFonts w:ascii="Times New Roman" w:hAnsi="Times New Roman" w:cs="Times New Roman"/>
              </w:rPr>
              <w:t>Силинский</w:t>
            </w:r>
            <w:proofErr w:type="spellEnd"/>
            <w:r w:rsidRPr="0075174A">
              <w:rPr>
                <w:rFonts w:ascii="Times New Roman" w:hAnsi="Times New Roman" w:cs="Times New Roman"/>
              </w:rPr>
              <w:t xml:space="preserve"> лес»</w:t>
            </w:r>
          </w:p>
        </w:tc>
      </w:tr>
      <w:tr w:rsidR="00A91B64" w:rsidRPr="0075174A" w:rsidTr="00A0548E">
        <w:tc>
          <w:tcPr>
            <w:tcW w:w="14786" w:type="dxa"/>
            <w:gridSpan w:val="6"/>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Раздел 3. Проблемы лесопользования - 26 часов.</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10</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Лесопользование</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Лесопользование как юридически и эконом</w:t>
            </w:r>
            <w:r w:rsidRPr="0075174A">
              <w:rPr>
                <w:rFonts w:ascii="Times New Roman" w:hAnsi="Times New Roman" w:cs="Times New Roman"/>
              </w:rPr>
              <w:t>и</w:t>
            </w:r>
            <w:r w:rsidRPr="0075174A">
              <w:rPr>
                <w:rFonts w:ascii="Times New Roman" w:hAnsi="Times New Roman" w:cs="Times New Roman"/>
              </w:rPr>
              <w:t>чески регламентирова</w:t>
            </w:r>
            <w:r w:rsidRPr="0075174A">
              <w:rPr>
                <w:rFonts w:ascii="Times New Roman" w:hAnsi="Times New Roman" w:cs="Times New Roman"/>
              </w:rPr>
              <w:t>н</w:t>
            </w:r>
            <w:r w:rsidRPr="0075174A">
              <w:rPr>
                <w:rFonts w:ascii="Times New Roman" w:hAnsi="Times New Roman" w:cs="Times New Roman"/>
              </w:rPr>
              <w:t>ная совокупность форм и методов комплексного использования лесных богатств</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11</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Принципы рациональн</w:t>
            </w:r>
            <w:r w:rsidRPr="0075174A">
              <w:rPr>
                <w:rFonts w:ascii="Times New Roman" w:hAnsi="Times New Roman" w:cs="Times New Roman"/>
              </w:rPr>
              <w:t>о</w:t>
            </w:r>
            <w:r w:rsidRPr="0075174A">
              <w:rPr>
                <w:rFonts w:ascii="Times New Roman" w:hAnsi="Times New Roman" w:cs="Times New Roman"/>
              </w:rPr>
              <w:t>го лесопользования</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6</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Основы лесного закон</w:t>
            </w:r>
            <w:r w:rsidRPr="0075174A">
              <w:rPr>
                <w:rFonts w:ascii="Times New Roman" w:hAnsi="Times New Roman" w:cs="Times New Roman"/>
              </w:rPr>
              <w:t>о</w:t>
            </w:r>
            <w:r w:rsidRPr="0075174A">
              <w:rPr>
                <w:rFonts w:ascii="Times New Roman" w:hAnsi="Times New Roman" w:cs="Times New Roman"/>
              </w:rPr>
              <w:t xml:space="preserve">дательства и основные </w:t>
            </w:r>
            <w:r w:rsidRPr="0075174A">
              <w:rPr>
                <w:rFonts w:ascii="Times New Roman" w:hAnsi="Times New Roman" w:cs="Times New Roman"/>
              </w:rPr>
              <w:lastRenderedPageBreak/>
              <w:t>принципы организации рационального лес</w:t>
            </w:r>
            <w:r w:rsidRPr="0075174A">
              <w:rPr>
                <w:rFonts w:ascii="Times New Roman" w:hAnsi="Times New Roman" w:cs="Times New Roman"/>
              </w:rPr>
              <w:t>о</w:t>
            </w:r>
            <w:r w:rsidRPr="0075174A">
              <w:rPr>
                <w:rFonts w:ascii="Times New Roman" w:hAnsi="Times New Roman" w:cs="Times New Roman"/>
              </w:rPr>
              <w:t>пользования.</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lastRenderedPageBreak/>
              <w:t>Практикум на экологич</w:t>
            </w:r>
            <w:r w:rsidRPr="0075174A">
              <w:rPr>
                <w:rFonts w:ascii="Times New Roman" w:hAnsi="Times New Roman" w:cs="Times New Roman"/>
              </w:rPr>
              <w:t>е</w:t>
            </w:r>
            <w:r w:rsidRPr="0075174A">
              <w:rPr>
                <w:rFonts w:ascii="Times New Roman" w:hAnsi="Times New Roman" w:cs="Times New Roman"/>
              </w:rPr>
              <w:t xml:space="preserve">ской тропе «Сопка </w:t>
            </w:r>
            <w:proofErr w:type="spellStart"/>
            <w:r w:rsidRPr="0075174A">
              <w:rPr>
                <w:rFonts w:ascii="Times New Roman" w:hAnsi="Times New Roman" w:cs="Times New Roman"/>
              </w:rPr>
              <w:lastRenderedPageBreak/>
              <w:t>Амурсталь</w:t>
            </w:r>
            <w:proofErr w:type="spellEnd"/>
            <w:r w:rsidRPr="0075174A">
              <w:rPr>
                <w:rFonts w:ascii="Times New Roman" w:hAnsi="Times New Roman" w:cs="Times New Roman"/>
              </w:rPr>
              <w:t>», изучение лесного сообщества по плану</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lastRenderedPageBreak/>
              <w:t>12</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Рубки главного польз</w:t>
            </w:r>
            <w:r w:rsidRPr="0075174A">
              <w:rPr>
                <w:rFonts w:ascii="Times New Roman" w:hAnsi="Times New Roman" w:cs="Times New Roman"/>
              </w:rPr>
              <w:t>о</w:t>
            </w:r>
            <w:r w:rsidRPr="0075174A">
              <w:rPr>
                <w:rFonts w:ascii="Times New Roman" w:hAnsi="Times New Roman" w:cs="Times New Roman"/>
              </w:rPr>
              <w:t>вания</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6</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Общее понятие о рубках леса и их размерах. Ру</w:t>
            </w:r>
            <w:r w:rsidRPr="0075174A">
              <w:rPr>
                <w:rFonts w:ascii="Times New Roman" w:hAnsi="Times New Roman" w:cs="Times New Roman"/>
              </w:rPr>
              <w:t>б</w:t>
            </w:r>
            <w:r w:rsidRPr="0075174A">
              <w:rPr>
                <w:rFonts w:ascii="Times New Roman" w:hAnsi="Times New Roman" w:cs="Times New Roman"/>
              </w:rPr>
              <w:t>ки главного пользов</w:t>
            </w:r>
            <w:r w:rsidRPr="0075174A">
              <w:rPr>
                <w:rFonts w:ascii="Times New Roman" w:hAnsi="Times New Roman" w:cs="Times New Roman"/>
              </w:rPr>
              <w:t>а</w:t>
            </w:r>
            <w:r w:rsidRPr="0075174A">
              <w:rPr>
                <w:rFonts w:ascii="Times New Roman" w:hAnsi="Times New Roman" w:cs="Times New Roman"/>
              </w:rPr>
              <w:t>ния: сплошные, выб</w:t>
            </w:r>
            <w:r w:rsidRPr="0075174A">
              <w:rPr>
                <w:rFonts w:ascii="Times New Roman" w:hAnsi="Times New Roman" w:cs="Times New Roman"/>
              </w:rPr>
              <w:t>о</w:t>
            </w:r>
            <w:r w:rsidRPr="0075174A">
              <w:rPr>
                <w:rFonts w:ascii="Times New Roman" w:hAnsi="Times New Roman" w:cs="Times New Roman"/>
              </w:rPr>
              <w:t>рочные, постепенные. Комплекс мер по во</w:t>
            </w:r>
            <w:r w:rsidRPr="0075174A">
              <w:rPr>
                <w:rFonts w:ascii="Times New Roman" w:hAnsi="Times New Roman" w:cs="Times New Roman"/>
              </w:rPr>
              <w:t>с</w:t>
            </w:r>
            <w:r w:rsidRPr="0075174A">
              <w:rPr>
                <w:rFonts w:ascii="Times New Roman" w:hAnsi="Times New Roman" w:cs="Times New Roman"/>
              </w:rPr>
              <w:t>становлению лесов на вырубках.</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Практикум на экологич</w:t>
            </w:r>
            <w:r w:rsidRPr="0075174A">
              <w:rPr>
                <w:rFonts w:ascii="Times New Roman" w:hAnsi="Times New Roman" w:cs="Times New Roman"/>
              </w:rPr>
              <w:t>е</w:t>
            </w:r>
            <w:r w:rsidRPr="0075174A">
              <w:rPr>
                <w:rFonts w:ascii="Times New Roman" w:hAnsi="Times New Roman" w:cs="Times New Roman"/>
              </w:rPr>
              <w:t xml:space="preserve">ской тропе «Сопка </w:t>
            </w:r>
            <w:proofErr w:type="spellStart"/>
            <w:r w:rsidRPr="0075174A">
              <w:rPr>
                <w:rFonts w:ascii="Times New Roman" w:hAnsi="Times New Roman" w:cs="Times New Roman"/>
              </w:rPr>
              <w:t>Амурсталь</w:t>
            </w:r>
            <w:proofErr w:type="spellEnd"/>
            <w:r w:rsidRPr="0075174A">
              <w:rPr>
                <w:rFonts w:ascii="Times New Roman" w:hAnsi="Times New Roman" w:cs="Times New Roman"/>
              </w:rPr>
              <w:t>» по выявл</w:t>
            </w:r>
            <w:r w:rsidRPr="0075174A">
              <w:rPr>
                <w:rFonts w:ascii="Times New Roman" w:hAnsi="Times New Roman" w:cs="Times New Roman"/>
              </w:rPr>
              <w:t>е</w:t>
            </w:r>
            <w:r w:rsidRPr="0075174A">
              <w:rPr>
                <w:rFonts w:ascii="Times New Roman" w:hAnsi="Times New Roman" w:cs="Times New Roman"/>
              </w:rPr>
              <w:t>нию санкционированных и несанкционированных рубок, подсчёт объёма древесной массы</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13</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Лесная рекреация</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6</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Организованный и нео</w:t>
            </w:r>
            <w:r w:rsidRPr="0075174A">
              <w:rPr>
                <w:rFonts w:ascii="Times New Roman" w:hAnsi="Times New Roman" w:cs="Times New Roman"/>
              </w:rPr>
              <w:t>р</w:t>
            </w:r>
            <w:r w:rsidRPr="0075174A">
              <w:rPr>
                <w:rFonts w:ascii="Times New Roman" w:hAnsi="Times New Roman" w:cs="Times New Roman"/>
              </w:rPr>
              <w:t>ганизованный отдых в лесу. Рекреационные леса вашей местности. Рекреационная привл</w:t>
            </w:r>
            <w:r w:rsidRPr="0075174A">
              <w:rPr>
                <w:rFonts w:ascii="Times New Roman" w:hAnsi="Times New Roman" w:cs="Times New Roman"/>
              </w:rPr>
              <w:t>е</w:t>
            </w:r>
            <w:r w:rsidRPr="0075174A">
              <w:rPr>
                <w:rFonts w:ascii="Times New Roman" w:hAnsi="Times New Roman" w:cs="Times New Roman"/>
              </w:rPr>
              <w:t>кательность лесов.</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 xml:space="preserve">Экскурсия в п. </w:t>
            </w:r>
            <w:proofErr w:type="spellStart"/>
            <w:r w:rsidRPr="0075174A">
              <w:rPr>
                <w:rFonts w:ascii="Times New Roman" w:hAnsi="Times New Roman" w:cs="Times New Roman"/>
              </w:rPr>
              <w:t>Нижн</w:t>
            </w:r>
            <w:r w:rsidRPr="0075174A">
              <w:rPr>
                <w:rFonts w:ascii="Times New Roman" w:hAnsi="Times New Roman" w:cs="Times New Roman"/>
              </w:rPr>
              <w:t>е</w:t>
            </w:r>
            <w:r w:rsidRPr="0075174A">
              <w:rPr>
                <w:rFonts w:ascii="Times New Roman" w:hAnsi="Times New Roman" w:cs="Times New Roman"/>
              </w:rPr>
              <w:t>тамбовское</w:t>
            </w:r>
            <w:proofErr w:type="spellEnd"/>
            <w:r w:rsidRPr="0075174A">
              <w:rPr>
                <w:rFonts w:ascii="Times New Roman" w:hAnsi="Times New Roman" w:cs="Times New Roman"/>
              </w:rPr>
              <w:t xml:space="preserve">, </w:t>
            </w:r>
            <w:proofErr w:type="spellStart"/>
            <w:r w:rsidRPr="0075174A">
              <w:rPr>
                <w:rFonts w:ascii="Times New Roman" w:hAnsi="Times New Roman" w:cs="Times New Roman"/>
              </w:rPr>
              <w:t>Бельго</w:t>
            </w:r>
            <w:proofErr w:type="spellEnd"/>
            <w:r w:rsidRPr="0075174A">
              <w:rPr>
                <w:rFonts w:ascii="Times New Roman" w:hAnsi="Times New Roman" w:cs="Times New Roman"/>
              </w:rPr>
              <w:t xml:space="preserve"> – Амурские столбы (Ко</w:t>
            </w:r>
            <w:r w:rsidRPr="0075174A">
              <w:rPr>
                <w:rFonts w:ascii="Times New Roman" w:hAnsi="Times New Roman" w:cs="Times New Roman"/>
              </w:rPr>
              <w:t>м</w:t>
            </w:r>
            <w:r w:rsidRPr="0075174A">
              <w:rPr>
                <w:rFonts w:ascii="Times New Roman" w:hAnsi="Times New Roman" w:cs="Times New Roman"/>
              </w:rPr>
              <w:t>сомольский район)</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14</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Лесная рекреация</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6</w:t>
            </w:r>
          </w:p>
        </w:tc>
        <w:tc>
          <w:tcPr>
            <w:tcW w:w="4177" w:type="dxa"/>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rPr>
              <w:t>Организованный и нео</w:t>
            </w:r>
            <w:r w:rsidRPr="0075174A">
              <w:rPr>
                <w:rFonts w:ascii="Times New Roman" w:hAnsi="Times New Roman" w:cs="Times New Roman"/>
              </w:rPr>
              <w:t>р</w:t>
            </w:r>
            <w:r w:rsidRPr="0075174A">
              <w:rPr>
                <w:rFonts w:ascii="Times New Roman" w:hAnsi="Times New Roman" w:cs="Times New Roman"/>
              </w:rPr>
              <w:t>ганизованный отдых в лесу. Рекреационные леса вашей местности. Рекреационная привл</w:t>
            </w:r>
            <w:r w:rsidRPr="0075174A">
              <w:rPr>
                <w:rFonts w:ascii="Times New Roman" w:hAnsi="Times New Roman" w:cs="Times New Roman"/>
              </w:rPr>
              <w:t>е</w:t>
            </w:r>
            <w:r w:rsidRPr="0075174A">
              <w:rPr>
                <w:rFonts w:ascii="Times New Roman" w:hAnsi="Times New Roman" w:cs="Times New Roman"/>
              </w:rPr>
              <w:t>кательность лесов.</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 xml:space="preserve">Экскурсия на озеро </w:t>
            </w:r>
            <w:proofErr w:type="spellStart"/>
            <w:r w:rsidRPr="0075174A">
              <w:rPr>
                <w:rFonts w:ascii="Times New Roman" w:hAnsi="Times New Roman" w:cs="Times New Roman"/>
              </w:rPr>
              <w:t>Амут</w:t>
            </w:r>
            <w:proofErr w:type="spellEnd"/>
            <w:r w:rsidRPr="0075174A">
              <w:rPr>
                <w:rFonts w:ascii="Times New Roman" w:hAnsi="Times New Roman" w:cs="Times New Roman"/>
              </w:rPr>
              <w:t xml:space="preserve"> (Солнечный район)</w:t>
            </w:r>
          </w:p>
        </w:tc>
      </w:tr>
      <w:tr w:rsidR="00A91B64" w:rsidRPr="0075174A" w:rsidTr="00A0548E">
        <w:tc>
          <w:tcPr>
            <w:tcW w:w="14786" w:type="dxa"/>
            <w:gridSpan w:val="6"/>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Раздел 4. Влияние человека на состояние лесов - 18 часов</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15</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Загрязнение окружа</w:t>
            </w:r>
            <w:r w:rsidRPr="0075174A">
              <w:rPr>
                <w:rFonts w:ascii="Times New Roman" w:hAnsi="Times New Roman" w:cs="Times New Roman"/>
              </w:rPr>
              <w:t>ю</w:t>
            </w:r>
            <w:r w:rsidRPr="0075174A">
              <w:rPr>
                <w:rFonts w:ascii="Times New Roman" w:hAnsi="Times New Roman" w:cs="Times New Roman"/>
              </w:rPr>
              <w:t>щей среды и леса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 xml:space="preserve">Виды загрязнений. </w:t>
            </w:r>
          </w:p>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Меры по предупрежд</w:t>
            </w:r>
            <w:r w:rsidRPr="0075174A">
              <w:rPr>
                <w:rFonts w:ascii="Times New Roman" w:hAnsi="Times New Roman" w:cs="Times New Roman"/>
              </w:rPr>
              <w:t>е</w:t>
            </w:r>
            <w:r w:rsidRPr="0075174A">
              <w:rPr>
                <w:rFonts w:ascii="Times New Roman" w:hAnsi="Times New Roman" w:cs="Times New Roman"/>
              </w:rPr>
              <w:t>нию и ликвидации з</w:t>
            </w:r>
            <w:r w:rsidRPr="0075174A">
              <w:rPr>
                <w:rFonts w:ascii="Times New Roman" w:hAnsi="Times New Roman" w:cs="Times New Roman"/>
              </w:rPr>
              <w:t>а</w:t>
            </w:r>
            <w:r w:rsidRPr="0075174A">
              <w:rPr>
                <w:rFonts w:ascii="Times New Roman" w:hAnsi="Times New Roman" w:cs="Times New Roman"/>
              </w:rPr>
              <w:t>грязнения лесных экос</w:t>
            </w:r>
            <w:r w:rsidRPr="0075174A">
              <w:rPr>
                <w:rFonts w:ascii="Times New Roman" w:hAnsi="Times New Roman" w:cs="Times New Roman"/>
              </w:rPr>
              <w:t>и</w:t>
            </w:r>
            <w:r w:rsidRPr="0075174A">
              <w:rPr>
                <w:rFonts w:ascii="Times New Roman" w:hAnsi="Times New Roman" w:cs="Times New Roman"/>
              </w:rPr>
              <w:t>стем.</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16</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Лесные пожары</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4</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Понятие о лесном пож</w:t>
            </w:r>
            <w:r w:rsidRPr="0075174A">
              <w:rPr>
                <w:rFonts w:ascii="Times New Roman" w:hAnsi="Times New Roman" w:cs="Times New Roman"/>
              </w:rPr>
              <w:t>а</w:t>
            </w:r>
            <w:r w:rsidRPr="0075174A">
              <w:rPr>
                <w:rFonts w:ascii="Times New Roman" w:hAnsi="Times New Roman" w:cs="Times New Roman"/>
              </w:rPr>
              <w:t>ре. Причины возникн</w:t>
            </w:r>
            <w:r w:rsidRPr="0075174A">
              <w:rPr>
                <w:rFonts w:ascii="Times New Roman" w:hAnsi="Times New Roman" w:cs="Times New Roman"/>
              </w:rPr>
              <w:t>о</w:t>
            </w:r>
            <w:r w:rsidRPr="0075174A">
              <w:rPr>
                <w:rFonts w:ascii="Times New Roman" w:hAnsi="Times New Roman" w:cs="Times New Roman"/>
              </w:rPr>
              <w:t>вения и распространения лесных пожаров. П</w:t>
            </w:r>
            <w:r w:rsidRPr="0075174A">
              <w:rPr>
                <w:rFonts w:ascii="Times New Roman" w:hAnsi="Times New Roman" w:cs="Times New Roman"/>
              </w:rPr>
              <w:t>о</w:t>
            </w:r>
            <w:r w:rsidRPr="0075174A">
              <w:rPr>
                <w:rFonts w:ascii="Times New Roman" w:hAnsi="Times New Roman" w:cs="Times New Roman"/>
              </w:rPr>
              <w:t>жарная опасность в лесу. Обнаружение, пред</w:t>
            </w:r>
            <w:r w:rsidRPr="0075174A">
              <w:rPr>
                <w:rFonts w:ascii="Times New Roman" w:hAnsi="Times New Roman" w:cs="Times New Roman"/>
              </w:rPr>
              <w:t>у</w:t>
            </w:r>
            <w:r w:rsidRPr="0075174A">
              <w:rPr>
                <w:rFonts w:ascii="Times New Roman" w:hAnsi="Times New Roman" w:cs="Times New Roman"/>
              </w:rPr>
              <w:t>преждение лесных п</w:t>
            </w:r>
            <w:r w:rsidRPr="0075174A">
              <w:rPr>
                <w:rFonts w:ascii="Times New Roman" w:hAnsi="Times New Roman" w:cs="Times New Roman"/>
              </w:rPr>
              <w:t>о</w:t>
            </w:r>
            <w:r w:rsidRPr="0075174A">
              <w:rPr>
                <w:rFonts w:ascii="Times New Roman" w:hAnsi="Times New Roman" w:cs="Times New Roman"/>
              </w:rPr>
              <w:t>жаров.</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 xml:space="preserve">Лекция специалиста по пожарной безопасности в лесу в </w:t>
            </w:r>
            <w:proofErr w:type="gramStart"/>
            <w:r w:rsidRPr="0075174A">
              <w:rPr>
                <w:rFonts w:ascii="Times New Roman" w:hAnsi="Times New Roman" w:cs="Times New Roman"/>
              </w:rPr>
              <w:t>визит-центре</w:t>
            </w:r>
            <w:proofErr w:type="gramEnd"/>
            <w:r w:rsidRPr="0075174A">
              <w:rPr>
                <w:rFonts w:ascii="Times New Roman" w:hAnsi="Times New Roman" w:cs="Times New Roman"/>
              </w:rPr>
              <w:t xml:space="preserve"> з</w:t>
            </w:r>
            <w:r w:rsidRPr="0075174A">
              <w:rPr>
                <w:rFonts w:ascii="Times New Roman" w:hAnsi="Times New Roman" w:cs="Times New Roman"/>
              </w:rPr>
              <w:t>а</w:t>
            </w:r>
            <w:r w:rsidRPr="0075174A">
              <w:rPr>
                <w:rFonts w:ascii="Times New Roman" w:hAnsi="Times New Roman" w:cs="Times New Roman"/>
              </w:rPr>
              <w:t>поведника «Комсомол</w:t>
            </w:r>
            <w:r w:rsidRPr="0075174A">
              <w:rPr>
                <w:rFonts w:ascii="Times New Roman" w:hAnsi="Times New Roman" w:cs="Times New Roman"/>
              </w:rPr>
              <w:t>ь</w:t>
            </w:r>
            <w:r w:rsidRPr="0075174A">
              <w:rPr>
                <w:rFonts w:ascii="Times New Roman" w:hAnsi="Times New Roman" w:cs="Times New Roman"/>
              </w:rPr>
              <w:t>ский»</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17</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Болезни и вредители леса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Причины, вызывающие заболевания леса. Орг</w:t>
            </w:r>
            <w:r w:rsidRPr="0075174A">
              <w:rPr>
                <w:rFonts w:ascii="Times New Roman" w:hAnsi="Times New Roman" w:cs="Times New Roman"/>
              </w:rPr>
              <w:t>а</w:t>
            </w:r>
            <w:r w:rsidRPr="0075174A">
              <w:rPr>
                <w:rFonts w:ascii="Times New Roman" w:hAnsi="Times New Roman" w:cs="Times New Roman"/>
              </w:rPr>
              <w:t>низационно-технические, профила</w:t>
            </w:r>
            <w:r w:rsidRPr="0075174A">
              <w:rPr>
                <w:rFonts w:ascii="Times New Roman" w:hAnsi="Times New Roman" w:cs="Times New Roman"/>
              </w:rPr>
              <w:t>к</w:t>
            </w:r>
            <w:r w:rsidRPr="0075174A">
              <w:rPr>
                <w:rFonts w:ascii="Times New Roman" w:hAnsi="Times New Roman" w:cs="Times New Roman"/>
              </w:rPr>
              <w:t>тические, защитные, х</w:t>
            </w:r>
            <w:r w:rsidRPr="0075174A">
              <w:rPr>
                <w:rFonts w:ascii="Times New Roman" w:hAnsi="Times New Roman" w:cs="Times New Roman"/>
              </w:rPr>
              <w:t>и</w:t>
            </w:r>
            <w:r w:rsidRPr="0075174A">
              <w:rPr>
                <w:rFonts w:ascii="Times New Roman" w:hAnsi="Times New Roman" w:cs="Times New Roman"/>
              </w:rPr>
              <w:t>мические и нехимич</w:t>
            </w:r>
            <w:r w:rsidRPr="0075174A">
              <w:rPr>
                <w:rFonts w:ascii="Times New Roman" w:hAnsi="Times New Roman" w:cs="Times New Roman"/>
              </w:rPr>
              <w:t>е</w:t>
            </w:r>
            <w:r w:rsidRPr="0075174A">
              <w:rPr>
                <w:rFonts w:ascii="Times New Roman" w:hAnsi="Times New Roman" w:cs="Times New Roman"/>
              </w:rPr>
              <w:lastRenderedPageBreak/>
              <w:t xml:space="preserve">ские меры по защите леса. </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lastRenderedPageBreak/>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lastRenderedPageBreak/>
              <w:t>18</w:t>
            </w:r>
          </w:p>
        </w:tc>
        <w:tc>
          <w:tcPr>
            <w:tcW w:w="4144" w:type="dxa"/>
            <w:vAlign w:val="center"/>
          </w:tcPr>
          <w:p w:rsidR="00A91B64" w:rsidRPr="0075174A" w:rsidRDefault="00A91B64" w:rsidP="00A0548E">
            <w:pPr>
              <w:spacing w:after="210"/>
              <w:jc w:val="center"/>
              <w:rPr>
                <w:rFonts w:ascii="Times New Roman" w:hAnsi="Times New Roman" w:cs="Times New Roman"/>
              </w:rPr>
            </w:pPr>
            <w:proofErr w:type="spellStart"/>
            <w:r w:rsidRPr="0075174A">
              <w:rPr>
                <w:rFonts w:ascii="Times New Roman" w:hAnsi="Times New Roman" w:cs="Times New Roman"/>
              </w:rPr>
              <w:t>Лесовосстановление</w:t>
            </w:r>
            <w:proofErr w:type="spellEnd"/>
            <w:r w:rsidRPr="0075174A">
              <w:rPr>
                <w:rFonts w:ascii="Times New Roman" w:hAnsi="Times New Roman" w:cs="Times New Roman"/>
              </w:rPr>
              <w:t xml:space="preserve"> и лесоразведение</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w:t>
            </w:r>
          </w:p>
        </w:tc>
        <w:tc>
          <w:tcPr>
            <w:tcW w:w="4177" w:type="dxa"/>
            <w:vAlign w:val="center"/>
          </w:tcPr>
          <w:p w:rsidR="00A91B64" w:rsidRPr="0075174A" w:rsidRDefault="00A91B64" w:rsidP="00A0548E">
            <w:pPr>
              <w:spacing w:after="210"/>
              <w:jc w:val="center"/>
              <w:rPr>
                <w:rFonts w:ascii="Times New Roman" w:hAnsi="Times New Roman" w:cs="Times New Roman"/>
              </w:rPr>
            </w:pPr>
            <w:proofErr w:type="spellStart"/>
            <w:r w:rsidRPr="0075174A">
              <w:rPr>
                <w:rFonts w:ascii="Times New Roman" w:hAnsi="Times New Roman" w:cs="Times New Roman"/>
              </w:rPr>
              <w:t>Лесовосстановление</w:t>
            </w:r>
            <w:proofErr w:type="spellEnd"/>
            <w:r w:rsidRPr="0075174A">
              <w:rPr>
                <w:rFonts w:ascii="Times New Roman" w:hAnsi="Times New Roman" w:cs="Times New Roman"/>
              </w:rPr>
              <w:t xml:space="preserve"> и лесоразведение</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Лесные сообщества, с</w:t>
            </w:r>
            <w:r w:rsidRPr="0075174A">
              <w:rPr>
                <w:rFonts w:ascii="Times New Roman" w:hAnsi="Times New Roman" w:cs="Times New Roman"/>
              </w:rPr>
              <w:t>о</w:t>
            </w:r>
            <w:r w:rsidRPr="0075174A">
              <w:rPr>
                <w:rFonts w:ascii="Times New Roman" w:hAnsi="Times New Roman" w:cs="Times New Roman"/>
              </w:rPr>
              <w:t>зданные человеком</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4</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Городские парки и скв</w:t>
            </w:r>
            <w:r w:rsidRPr="0075174A">
              <w:rPr>
                <w:rFonts w:ascii="Times New Roman" w:hAnsi="Times New Roman" w:cs="Times New Roman"/>
              </w:rPr>
              <w:t>е</w:t>
            </w:r>
            <w:r w:rsidRPr="0075174A">
              <w:rPr>
                <w:rFonts w:ascii="Times New Roman" w:hAnsi="Times New Roman" w:cs="Times New Roman"/>
              </w:rPr>
              <w:t>ры с древесной раст</w:t>
            </w:r>
            <w:r w:rsidRPr="0075174A">
              <w:rPr>
                <w:rFonts w:ascii="Times New Roman" w:hAnsi="Times New Roman" w:cs="Times New Roman"/>
              </w:rPr>
              <w:t>и</w:t>
            </w:r>
            <w:r w:rsidRPr="0075174A">
              <w:rPr>
                <w:rFonts w:ascii="Times New Roman" w:hAnsi="Times New Roman" w:cs="Times New Roman"/>
              </w:rPr>
              <w:t>тельностью, их сходства и различия с природн</w:t>
            </w:r>
            <w:r w:rsidRPr="0075174A">
              <w:rPr>
                <w:rFonts w:ascii="Times New Roman" w:hAnsi="Times New Roman" w:cs="Times New Roman"/>
              </w:rPr>
              <w:t>ы</w:t>
            </w:r>
            <w:r w:rsidRPr="0075174A">
              <w:rPr>
                <w:rFonts w:ascii="Times New Roman" w:hAnsi="Times New Roman" w:cs="Times New Roman"/>
              </w:rPr>
              <w:t>ми сообществами</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Экскурсия в сквер по ул. Дикопольцева, определ</w:t>
            </w:r>
            <w:r w:rsidRPr="0075174A">
              <w:rPr>
                <w:rFonts w:ascii="Times New Roman" w:hAnsi="Times New Roman" w:cs="Times New Roman"/>
              </w:rPr>
              <w:t>е</w:t>
            </w:r>
            <w:r w:rsidRPr="0075174A">
              <w:rPr>
                <w:rFonts w:ascii="Times New Roman" w:hAnsi="Times New Roman" w:cs="Times New Roman"/>
              </w:rPr>
              <w:t>ние сходств и различий с лесным сообществом сопки «</w:t>
            </w:r>
            <w:proofErr w:type="spellStart"/>
            <w:r w:rsidRPr="0075174A">
              <w:rPr>
                <w:rFonts w:ascii="Times New Roman" w:hAnsi="Times New Roman" w:cs="Times New Roman"/>
              </w:rPr>
              <w:t>Амурсталь</w:t>
            </w:r>
            <w:proofErr w:type="spellEnd"/>
            <w:r w:rsidRPr="0075174A">
              <w:rPr>
                <w:rFonts w:ascii="Times New Roman" w:hAnsi="Times New Roman" w:cs="Times New Roman"/>
              </w:rPr>
              <w:t>»</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19</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Охрана леса</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4</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Государственная лесная охрана, ее задачи, об</w:t>
            </w:r>
            <w:r w:rsidRPr="0075174A">
              <w:rPr>
                <w:rFonts w:ascii="Times New Roman" w:hAnsi="Times New Roman" w:cs="Times New Roman"/>
              </w:rPr>
              <w:t>я</w:t>
            </w:r>
            <w:r w:rsidRPr="0075174A">
              <w:rPr>
                <w:rFonts w:ascii="Times New Roman" w:hAnsi="Times New Roman" w:cs="Times New Roman"/>
              </w:rPr>
              <w:t>занности и права рабо</w:t>
            </w:r>
            <w:r w:rsidRPr="0075174A">
              <w:rPr>
                <w:rFonts w:ascii="Times New Roman" w:hAnsi="Times New Roman" w:cs="Times New Roman"/>
              </w:rPr>
              <w:t>т</w:t>
            </w:r>
            <w:r w:rsidRPr="0075174A">
              <w:rPr>
                <w:rFonts w:ascii="Times New Roman" w:hAnsi="Times New Roman" w:cs="Times New Roman"/>
              </w:rPr>
              <w:t>ников. Правовые вопр</w:t>
            </w:r>
            <w:r w:rsidRPr="0075174A">
              <w:rPr>
                <w:rFonts w:ascii="Times New Roman" w:hAnsi="Times New Roman" w:cs="Times New Roman"/>
              </w:rPr>
              <w:t>о</w:t>
            </w:r>
            <w:r w:rsidRPr="0075174A">
              <w:rPr>
                <w:rFonts w:ascii="Times New Roman" w:hAnsi="Times New Roman" w:cs="Times New Roman"/>
              </w:rPr>
              <w:t>сы охраны леса.</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 xml:space="preserve">Лекция специалиста по ООПТ в </w:t>
            </w:r>
            <w:proofErr w:type="gramStart"/>
            <w:r w:rsidRPr="0075174A">
              <w:rPr>
                <w:rFonts w:ascii="Times New Roman" w:hAnsi="Times New Roman" w:cs="Times New Roman"/>
              </w:rPr>
              <w:t>визит-центре</w:t>
            </w:r>
            <w:proofErr w:type="gramEnd"/>
            <w:r w:rsidRPr="0075174A">
              <w:rPr>
                <w:rFonts w:ascii="Times New Roman" w:hAnsi="Times New Roman" w:cs="Times New Roman"/>
              </w:rPr>
              <w:t xml:space="preserve"> заповедника «Комс</w:t>
            </w:r>
            <w:r w:rsidRPr="0075174A">
              <w:rPr>
                <w:rFonts w:ascii="Times New Roman" w:hAnsi="Times New Roman" w:cs="Times New Roman"/>
              </w:rPr>
              <w:t>о</w:t>
            </w:r>
            <w:r w:rsidRPr="0075174A">
              <w:rPr>
                <w:rFonts w:ascii="Times New Roman" w:hAnsi="Times New Roman" w:cs="Times New Roman"/>
              </w:rPr>
              <w:t>мольский»</w:t>
            </w:r>
          </w:p>
        </w:tc>
      </w:tr>
      <w:tr w:rsidR="00A91B64" w:rsidRPr="0075174A" w:rsidTr="00A0548E">
        <w:tc>
          <w:tcPr>
            <w:tcW w:w="14786" w:type="dxa"/>
            <w:gridSpan w:val="6"/>
            <w:vAlign w:val="center"/>
          </w:tcPr>
          <w:p w:rsidR="00A91B64" w:rsidRPr="0075174A" w:rsidRDefault="00A91B64" w:rsidP="00A0548E">
            <w:pPr>
              <w:spacing w:after="210"/>
              <w:jc w:val="center"/>
              <w:rPr>
                <w:rFonts w:ascii="Times New Roman" w:hAnsi="Times New Roman" w:cs="Times New Roman"/>
                <w:b/>
                <w:bCs/>
              </w:rPr>
            </w:pPr>
            <w:r w:rsidRPr="0075174A">
              <w:rPr>
                <w:rFonts w:ascii="Times New Roman" w:hAnsi="Times New Roman" w:cs="Times New Roman"/>
                <w:b/>
                <w:bCs/>
              </w:rPr>
              <w:t>Раздел 5. Будущее лесов - 6 часов.</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20</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Методы изучения лесов</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Мониторинг как процесс наблюдения, оценки и прогноза состояния ле</w:t>
            </w:r>
            <w:r w:rsidRPr="0075174A">
              <w:rPr>
                <w:rFonts w:ascii="Times New Roman" w:hAnsi="Times New Roman" w:cs="Times New Roman"/>
              </w:rPr>
              <w:t>с</w:t>
            </w:r>
            <w:r w:rsidRPr="0075174A">
              <w:rPr>
                <w:rFonts w:ascii="Times New Roman" w:hAnsi="Times New Roman" w:cs="Times New Roman"/>
              </w:rPr>
              <w:t>ной экосистемы. Совр</w:t>
            </w:r>
            <w:r w:rsidRPr="0075174A">
              <w:rPr>
                <w:rFonts w:ascii="Times New Roman" w:hAnsi="Times New Roman" w:cs="Times New Roman"/>
              </w:rPr>
              <w:t>е</w:t>
            </w:r>
            <w:r w:rsidRPr="0075174A">
              <w:rPr>
                <w:rFonts w:ascii="Times New Roman" w:hAnsi="Times New Roman" w:cs="Times New Roman"/>
              </w:rPr>
              <w:t>менные методы изуч</w:t>
            </w:r>
            <w:r w:rsidRPr="0075174A">
              <w:rPr>
                <w:rFonts w:ascii="Times New Roman" w:hAnsi="Times New Roman" w:cs="Times New Roman"/>
              </w:rPr>
              <w:t>е</w:t>
            </w:r>
            <w:r w:rsidRPr="0075174A">
              <w:rPr>
                <w:rFonts w:ascii="Times New Roman" w:hAnsi="Times New Roman" w:cs="Times New Roman"/>
              </w:rPr>
              <w:t>ния лесов.</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Школьная аудитория</w:t>
            </w:r>
          </w:p>
        </w:tc>
      </w:tr>
      <w:tr w:rsidR="00A91B64" w:rsidRPr="0075174A" w:rsidTr="00A0548E">
        <w:tc>
          <w:tcPr>
            <w:tcW w:w="64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21</w:t>
            </w:r>
          </w:p>
        </w:tc>
        <w:tc>
          <w:tcPr>
            <w:tcW w:w="4144"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Международное сотру</w:t>
            </w:r>
            <w:r w:rsidRPr="0075174A">
              <w:rPr>
                <w:rFonts w:ascii="Times New Roman" w:hAnsi="Times New Roman" w:cs="Times New Roman"/>
              </w:rPr>
              <w:t>д</w:t>
            </w:r>
            <w:r w:rsidRPr="0075174A">
              <w:rPr>
                <w:rFonts w:ascii="Times New Roman" w:hAnsi="Times New Roman" w:cs="Times New Roman"/>
              </w:rPr>
              <w:t>ничество по охране л</w:t>
            </w:r>
            <w:r w:rsidRPr="0075174A">
              <w:rPr>
                <w:rFonts w:ascii="Times New Roman" w:hAnsi="Times New Roman" w:cs="Times New Roman"/>
              </w:rPr>
              <w:t>е</w:t>
            </w:r>
            <w:r w:rsidRPr="0075174A">
              <w:rPr>
                <w:rFonts w:ascii="Times New Roman" w:hAnsi="Times New Roman" w:cs="Times New Roman"/>
              </w:rPr>
              <w:t>сов на планете</w:t>
            </w:r>
          </w:p>
        </w:tc>
        <w:tc>
          <w:tcPr>
            <w:tcW w:w="1134" w:type="dxa"/>
            <w:vAlign w:val="center"/>
          </w:tcPr>
          <w:p w:rsidR="00A91B64" w:rsidRPr="0075174A" w:rsidRDefault="00A91B64" w:rsidP="00A0548E">
            <w:pPr>
              <w:spacing w:after="210"/>
              <w:jc w:val="center"/>
              <w:rPr>
                <w:rFonts w:ascii="Times New Roman" w:hAnsi="Times New Roman" w:cs="Times New Roman"/>
              </w:rPr>
            </w:pPr>
          </w:p>
        </w:tc>
        <w:tc>
          <w:tcPr>
            <w:tcW w:w="992"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4</w:t>
            </w:r>
          </w:p>
        </w:tc>
        <w:tc>
          <w:tcPr>
            <w:tcW w:w="417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История, цели, принц</w:t>
            </w:r>
            <w:r w:rsidRPr="0075174A">
              <w:rPr>
                <w:rFonts w:ascii="Times New Roman" w:hAnsi="Times New Roman" w:cs="Times New Roman"/>
              </w:rPr>
              <w:t>и</w:t>
            </w:r>
            <w:r w:rsidRPr="0075174A">
              <w:rPr>
                <w:rFonts w:ascii="Times New Roman" w:hAnsi="Times New Roman" w:cs="Times New Roman"/>
              </w:rPr>
              <w:t>пы, основные формы сотрудничества. Общ</w:t>
            </w:r>
            <w:r w:rsidRPr="0075174A">
              <w:rPr>
                <w:rFonts w:ascii="Times New Roman" w:hAnsi="Times New Roman" w:cs="Times New Roman"/>
              </w:rPr>
              <w:t>е</w:t>
            </w:r>
            <w:r w:rsidRPr="0075174A">
              <w:rPr>
                <w:rFonts w:ascii="Times New Roman" w:hAnsi="Times New Roman" w:cs="Times New Roman"/>
              </w:rPr>
              <w:t>ственные организации по охране леса.</w:t>
            </w:r>
          </w:p>
        </w:tc>
        <w:tc>
          <w:tcPr>
            <w:tcW w:w="3697" w:type="dxa"/>
            <w:vAlign w:val="center"/>
          </w:tcPr>
          <w:p w:rsidR="00A91B64" w:rsidRPr="0075174A" w:rsidRDefault="00A91B64" w:rsidP="00A0548E">
            <w:pPr>
              <w:spacing w:after="210"/>
              <w:jc w:val="center"/>
              <w:rPr>
                <w:rFonts w:ascii="Times New Roman" w:hAnsi="Times New Roman" w:cs="Times New Roman"/>
              </w:rPr>
            </w:pPr>
            <w:r w:rsidRPr="0075174A">
              <w:rPr>
                <w:rFonts w:ascii="Times New Roman" w:hAnsi="Times New Roman" w:cs="Times New Roman"/>
              </w:rPr>
              <w:t>Знакомство с дружиной по охране природы «</w:t>
            </w:r>
            <w:proofErr w:type="spellStart"/>
            <w:r w:rsidRPr="0075174A">
              <w:rPr>
                <w:rFonts w:ascii="Times New Roman" w:hAnsi="Times New Roman" w:cs="Times New Roman"/>
              </w:rPr>
              <w:t>Нижнеамурская</w:t>
            </w:r>
            <w:proofErr w:type="spellEnd"/>
            <w:r w:rsidRPr="0075174A">
              <w:rPr>
                <w:rFonts w:ascii="Times New Roman" w:hAnsi="Times New Roman" w:cs="Times New Roman"/>
              </w:rPr>
              <w:t xml:space="preserve"> экол</w:t>
            </w:r>
            <w:r w:rsidRPr="0075174A">
              <w:rPr>
                <w:rFonts w:ascii="Times New Roman" w:hAnsi="Times New Roman" w:cs="Times New Roman"/>
              </w:rPr>
              <w:t>о</w:t>
            </w:r>
            <w:r w:rsidRPr="0075174A">
              <w:rPr>
                <w:rFonts w:ascii="Times New Roman" w:hAnsi="Times New Roman" w:cs="Times New Roman"/>
              </w:rPr>
              <w:t>гическая инспекция» (</w:t>
            </w:r>
            <w:proofErr w:type="gramStart"/>
            <w:r w:rsidRPr="0075174A">
              <w:rPr>
                <w:rFonts w:ascii="Times New Roman" w:hAnsi="Times New Roman" w:cs="Times New Roman"/>
              </w:rPr>
              <w:t>ДОП</w:t>
            </w:r>
            <w:proofErr w:type="gramEnd"/>
            <w:r w:rsidRPr="0075174A">
              <w:rPr>
                <w:rFonts w:ascii="Times New Roman" w:hAnsi="Times New Roman" w:cs="Times New Roman"/>
              </w:rPr>
              <w:t xml:space="preserve"> «НЭИ»)</w:t>
            </w:r>
          </w:p>
        </w:tc>
      </w:tr>
    </w:tbl>
    <w:p w:rsidR="00A91B64" w:rsidRPr="0075174A" w:rsidRDefault="00A91B64" w:rsidP="00A91B64">
      <w:pPr>
        <w:spacing w:after="210"/>
        <w:rPr>
          <w:rFonts w:ascii="Times New Roman" w:hAnsi="Times New Roman" w:cs="Times New Roman"/>
          <w:sz w:val="28"/>
          <w:szCs w:val="28"/>
        </w:rPr>
      </w:pPr>
      <w:r w:rsidRPr="0075174A">
        <w:rPr>
          <w:rFonts w:ascii="Times New Roman" w:hAnsi="Times New Roman" w:cs="Times New Roman"/>
          <w:sz w:val="28"/>
          <w:szCs w:val="28"/>
        </w:rPr>
        <w:t>Резерв: 3 часа.</w:t>
      </w:r>
    </w:p>
    <w:p w:rsidR="004A0EC5" w:rsidRPr="0075174A" w:rsidRDefault="004A0EC5" w:rsidP="00C500FA">
      <w:pPr>
        <w:pStyle w:val="1"/>
        <w:spacing w:before="360" w:after="360"/>
        <w:jc w:val="right"/>
        <w:rPr>
          <w:rFonts w:ascii="Times New Roman" w:hAnsi="Times New Roman" w:cs="Times New Roman"/>
          <w:color w:val="auto"/>
        </w:rPr>
      </w:pPr>
      <w:r w:rsidRPr="0075174A">
        <w:rPr>
          <w:rFonts w:ascii="Times New Roman" w:hAnsi="Times New Roman" w:cs="Times New Roman"/>
          <w:bCs w:val="0"/>
        </w:rPr>
        <w:br w:type="page"/>
      </w:r>
      <w:bookmarkStart w:id="128" w:name="_Toc379473752"/>
      <w:bookmarkStart w:id="129" w:name="_Toc379474307"/>
      <w:r w:rsidRPr="0075174A">
        <w:rPr>
          <w:rFonts w:ascii="Times New Roman" w:hAnsi="Times New Roman" w:cs="Times New Roman"/>
          <w:color w:val="auto"/>
        </w:rPr>
        <w:lastRenderedPageBreak/>
        <w:t>Приложение 13</w:t>
      </w:r>
      <w:bookmarkEnd w:id="128"/>
      <w:bookmarkEnd w:id="129"/>
    </w:p>
    <w:p w:rsidR="00A07600" w:rsidRPr="0075174A" w:rsidRDefault="004A0EC5" w:rsidP="00C500FA">
      <w:pPr>
        <w:pStyle w:val="4"/>
        <w:spacing w:after="240" w:line="240" w:lineRule="auto"/>
        <w:jc w:val="center"/>
        <w:rPr>
          <w:rFonts w:ascii="Times New Roman" w:hAnsi="Times New Roman" w:cs="Times New Roman"/>
          <w:sz w:val="32"/>
          <w:szCs w:val="32"/>
        </w:rPr>
      </w:pPr>
      <w:bookmarkStart w:id="130" w:name="_Toc379474308"/>
      <w:r w:rsidRPr="0075174A">
        <w:rPr>
          <w:rFonts w:ascii="Times New Roman" w:hAnsi="Times New Roman" w:cs="Times New Roman"/>
          <w:sz w:val="32"/>
          <w:szCs w:val="32"/>
        </w:rPr>
        <w:t>Список проектов для развития</w:t>
      </w:r>
      <w:bookmarkEnd w:id="130"/>
    </w:p>
    <w:p w:rsidR="004A0EC5" w:rsidRPr="0075174A" w:rsidRDefault="004A0EC5" w:rsidP="00C500FA">
      <w:pPr>
        <w:pStyle w:val="4"/>
        <w:spacing w:after="240" w:line="240" w:lineRule="auto"/>
        <w:jc w:val="center"/>
        <w:rPr>
          <w:rFonts w:ascii="Times New Roman" w:hAnsi="Times New Roman" w:cs="Times New Roman"/>
          <w:sz w:val="32"/>
          <w:szCs w:val="32"/>
        </w:rPr>
      </w:pPr>
      <w:bookmarkStart w:id="131" w:name="_Toc379474309"/>
      <w:r w:rsidRPr="0075174A">
        <w:rPr>
          <w:rFonts w:ascii="Times New Roman" w:hAnsi="Times New Roman" w:cs="Times New Roman"/>
          <w:sz w:val="32"/>
          <w:szCs w:val="32"/>
        </w:rPr>
        <w:t>телесно-кинестетического интеллекта</w:t>
      </w:r>
      <w:bookmarkEnd w:id="131"/>
    </w:p>
    <w:p w:rsidR="004A0EC5" w:rsidRPr="0075174A" w:rsidRDefault="004A0EC5" w:rsidP="004A0EC5">
      <w:pPr>
        <w:spacing w:after="0" w:line="360" w:lineRule="auto"/>
        <w:jc w:val="both"/>
        <w:rPr>
          <w:rFonts w:ascii="Times New Roman" w:hAnsi="Times New Roman" w:cs="Times New Roman"/>
          <w:bCs/>
          <w:sz w:val="28"/>
          <w:szCs w:val="28"/>
        </w:rPr>
      </w:pPr>
    </w:p>
    <w:p w:rsidR="004A0EC5" w:rsidRPr="0075174A" w:rsidRDefault="004A0EC5" w:rsidP="004A0EC5">
      <w:pPr>
        <w:spacing w:after="0" w:line="360" w:lineRule="auto"/>
        <w:jc w:val="both"/>
        <w:rPr>
          <w:rFonts w:ascii="Times New Roman" w:hAnsi="Times New Roman" w:cs="Times New Roman"/>
          <w:b/>
          <w:bCs/>
          <w:i/>
          <w:sz w:val="28"/>
          <w:szCs w:val="28"/>
        </w:rPr>
      </w:pPr>
      <w:r w:rsidRPr="0075174A">
        <w:rPr>
          <w:rFonts w:ascii="Times New Roman" w:hAnsi="Times New Roman" w:cs="Times New Roman"/>
          <w:b/>
          <w:bCs/>
          <w:i/>
          <w:sz w:val="28"/>
          <w:szCs w:val="28"/>
        </w:rPr>
        <w:t>Уровень знания</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Представь классу правила какой-либо игры (например, футбол, хоккей). Используй диаграммы или картинки;</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Исследуй, понятие «здоровый образ жизни» и объясни это классу;</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Сделай рисунок о своем любимом виде спорта и представь его классу.</w:t>
      </w:r>
    </w:p>
    <w:p w:rsidR="004A0EC5" w:rsidRPr="0075174A" w:rsidRDefault="004A0EC5" w:rsidP="004A0EC5">
      <w:pPr>
        <w:spacing w:after="0" w:line="360" w:lineRule="auto"/>
        <w:jc w:val="both"/>
        <w:rPr>
          <w:rFonts w:ascii="Times New Roman" w:hAnsi="Times New Roman" w:cs="Times New Roman"/>
          <w:bCs/>
          <w:sz w:val="28"/>
          <w:szCs w:val="28"/>
        </w:rPr>
      </w:pPr>
    </w:p>
    <w:p w:rsidR="004A0EC5" w:rsidRPr="0075174A" w:rsidRDefault="004A0EC5" w:rsidP="004A0EC5">
      <w:pPr>
        <w:spacing w:after="0" w:line="360" w:lineRule="auto"/>
        <w:jc w:val="both"/>
        <w:rPr>
          <w:rFonts w:ascii="Times New Roman" w:hAnsi="Times New Roman" w:cs="Times New Roman"/>
          <w:b/>
          <w:bCs/>
          <w:i/>
          <w:sz w:val="28"/>
          <w:szCs w:val="28"/>
        </w:rPr>
      </w:pPr>
      <w:r w:rsidRPr="0075174A">
        <w:rPr>
          <w:rFonts w:ascii="Times New Roman" w:hAnsi="Times New Roman" w:cs="Times New Roman"/>
          <w:b/>
          <w:bCs/>
          <w:i/>
          <w:sz w:val="28"/>
          <w:szCs w:val="28"/>
        </w:rPr>
        <w:t>Уровень понимания</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Изобрази (разыграй) взаимосвязи между землей, луной и солнцем в их вращении в нашей галактике;</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Изучи и представь какой-либо зарубежный вид спорта;</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Собери информацию о двух недавних спортивных играх между извес</w:t>
      </w:r>
      <w:r w:rsidRPr="0075174A">
        <w:rPr>
          <w:rFonts w:ascii="Times New Roman" w:hAnsi="Times New Roman" w:cs="Times New Roman"/>
          <w:bCs/>
          <w:sz w:val="28"/>
          <w:szCs w:val="28"/>
        </w:rPr>
        <w:t>т</w:t>
      </w:r>
      <w:r w:rsidRPr="0075174A">
        <w:rPr>
          <w:rFonts w:ascii="Times New Roman" w:hAnsi="Times New Roman" w:cs="Times New Roman"/>
          <w:bCs/>
          <w:sz w:val="28"/>
          <w:szCs w:val="28"/>
        </w:rPr>
        <w:t>ными командами. Сделай обзор каждой игры и представь классу.</w:t>
      </w:r>
    </w:p>
    <w:p w:rsidR="004A0EC5" w:rsidRPr="0075174A" w:rsidRDefault="004A0EC5" w:rsidP="004A0EC5">
      <w:pPr>
        <w:spacing w:after="0" w:line="360" w:lineRule="auto"/>
        <w:jc w:val="both"/>
        <w:rPr>
          <w:rFonts w:ascii="Times New Roman" w:hAnsi="Times New Roman" w:cs="Times New Roman"/>
          <w:bCs/>
          <w:sz w:val="28"/>
          <w:szCs w:val="28"/>
        </w:rPr>
      </w:pPr>
    </w:p>
    <w:p w:rsidR="004A0EC5" w:rsidRPr="0075174A" w:rsidRDefault="004A0EC5" w:rsidP="004A0EC5">
      <w:pPr>
        <w:spacing w:after="0" w:line="360" w:lineRule="auto"/>
        <w:jc w:val="both"/>
        <w:rPr>
          <w:rFonts w:ascii="Times New Roman" w:hAnsi="Times New Roman" w:cs="Times New Roman"/>
          <w:b/>
          <w:bCs/>
          <w:i/>
          <w:sz w:val="28"/>
          <w:szCs w:val="28"/>
        </w:rPr>
      </w:pPr>
      <w:r w:rsidRPr="0075174A">
        <w:rPr>
          <w:rFonts w:ascii="Times New Roman" w:hAnsi="Times New Roman" w:cs="Times New Roman"/>
          <w:b/>
          <w:bCs/>
          <w:i/>
          <w:sz w:val="28"/>
          <w:szCs w:val="28"/>
        </w:rPr>
        <w:t>Уровень применения</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С помощью одноклассников продемонстрируй вращение планет в со</w:t>
      </w:r>
      <w:r w:rsidRPr="0075174A">
        <w:rPr>
          <w:rFonts w:ascii="Times New Roman" w:hAnsi="Times New Roman" w:cs="Times New Roman"/>
          <w:bCs/>
          <w:sz w:val="28"/>
          <w:szCs w:val="28"/>
        </w:rPr>
        <w:t>л</w:t>
      </w:r>
      <w:r w:rsidRPr="0075174A">
        <w:rPr>
          <w:rFonts w:ascii="Times New Roman" w:hAnsi="Times New Roman" w:cs="Times New Roman"/>
          <w:bCs/>
          <w:sz w:val="28"/>
          <w:szCs w:val="28"/>
        </w:rPr>
        <w:t>нечной системе;</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Продемонстрируй классу технику безопасности езды на велосипеде;</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Выучи сам и научи других языку жестов;</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Узнай, научись и продемонстрируй классу одно из боевых искусств;</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Узнай, что изучают в младшем классе и подготовь кукольное представл</w:t>
      </w:r>
      <w:r w:rsidRPr="0075174A">
        <w:rPr>
          <w:rFonts w:ascii="Times New Roman" w:hAnsi="Times New Roman" w:cs="Times New Roman"/>
          <w:bCs/>
          <w:sz w:val="28"/>
          <w:szCs w:val="28"/>
        </w:rPr>
        <w:t>е</w:t>
      </w:r>
      <w:r w:rsidRPr="0075174A">
        <w:rPr>
          <w:rFonts w:ascii="Times New Roman" w:hAnsi="Times New Roman" w:cs="Times New Roman"/>
          <w:bCs/>
          <w:sz w:val="28"/>
          <w:szCs w:val="28"/>
        </w:rPr>
        <w:t>ние для них по этой теме.</w:t>
      </w:r>
    </w:p>
    <w:p w:rsidR="004A0EC5" w:rsidRPr="0075174A" w:rsidRDefault="004A0EC5" w:rsidP="004A0EC5">
      <w:pPr>
        <w:spacing w:after="0" w:line="360" w:lineRule="auto"/>
        <w:jc w:val="both"/>
        <w:rPr>
          <w:rFonts w:ascii="Times New Roman" w:hAnsi="Times New Roman" w:cs="Times New Roman"/>
          <w:bCs/>
          <w:sz w:val="28"/>
          <w:szCs w:val="28"/>
        </w:rPr>
      </w:pPr>
    </w:p>
    <w:p w:rsidR="004A0EC5" w:rsidRPr="0075174A" w:rsidRDefault="004A0EC5" w:rsidP="004A0EC5">
      <w:pPr>
        <w:spacing w:after="0" w:line="360" w:lineRule="auto"/>
        <w:jc w:val="both"/>
        <w:rPr>
          <w:rFonts w:ascii="Times New Roman" w:hAnsi="Times New Roman" w:cs="Times New Roman"/>
          <w:b/>
          <w:bCs/>
          <w:i/>
          <w:sz w:val="28"/>
          <w:szCs w:val="28"/>
        </w:rPr>
      </w:pPr>
      <w:r w:rsidRPr="0075174A">
        <w:rPr>
          <w:rFonts w:ascii="Times New Roman" w:hAnsi="Times New Roman" w:cs="Times New Roman"/>
          <w:b/>
          <w:bCs/>
          <w:i/>
          <w:sz w:val="28"/>
          <w:szCs w:val="28"/>
        </w:rPr>
        <w:t>Уровень анализа</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Выберите историческое событие/период истории и разыграйте сценку о том, как люди того времени справлялись с трудностями;</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lastRenderedPageBreak/>
        <w:t>•</w:t>
      </w:r>
      <w:r w:rsidRPr="0075174A">
        <w:rPr>
          <w:rFonts w:ascii="Times New Roman" w:hAnsi="Times New Roman" w:cs="Times New Roman"/>
          <w:bCs/>
          <w:sz w:val="28"/>
          <w:szCs w:val="28"/>
        </w:rPr>
        <w:tab/>
        <w:t>Разыграйте движение молекул газа при изменении температуры и давл</w:t>
      </w:r>
      <w:r w:rsidRPr="0075174A">
        <w:rPr>
          <w:rFonts w:ascii="Times New Roman" w:hAnsi="Times New Roman" w:cs="Times New Roman"/>
          <w:bCs/>
          <w:sz w:val="28"/>
          <w:szCs w:val="28"/>
        </w:rPr>
        <w:t>е</w:t>
      </w:r>
      <w:r w:rsidRPr="0075174A">
        <w:rPr>
          <w:rFonts w:ascii="Times New Roman" w:hAnsi="Times New Roman" w:cs="Times New Roman"/>
          <w:bCs/>
          <w:sz w:val="28"/>
          <w:szCs w:val="28"/>
        </w:rPr>
        <w:t>ния; Объясните, как и почему меняется движение;</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Проведите опрос класса и узнайте, как ваши одноклассники используют телесно-кинестетический интеллект в учебе. Составьте сравнительную ди</w:t>
      </w:r>
      <w:r w:rsidRPr="0075174A">
        <w:rPr>
          <w:rFonts w:ascii="Times New Roman" w:hAnsi="Times New Roman" w:cs="Times New Roman"/>
          <w:bCs/>
          <w:sz w:val="28"/>
          <w:szCs w:val="28"/>
        </w:rPr>
        <w:t>а</w:t>
      </w:r>
      <w:r w:rsidRPr="0075174A">
        <w:rPr>
          <w:rFonts w:ascii="Times New Roman" w:hAnsi="Times New Roman" w:cs="Times New Roman"/>
          <w:bCs/>
          <w:sz w:val="28"/>
          <w:szCs w:val="28"/>
        </w:rPr>
        <w:t>грамму или график;</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Составьте классификацию всех видов спорта, какие знаете, отразите вашу классификацию в таблице.</w:t>
      </w:r>
    </w:p>
    <w:p w:rsidR="004A0EC5" w:rsidRPr="0075174A" w:rsidRDefault="004A0EC5" w:rsidP="004A0EC5">
      <w:pPr>
        <w:spacing w:after="0" w:line="360" w:lineRule="auto"/>
        <w:jc w:val="both"/>
        <w:rPr>
          <w:rFonts w:ascii="Times New Roman" w:hAnsi="Times New Roman" w:cs="Times New Roman"/>
          <w:bCs/>
          <w:sz w:val="28"/>
          <w:szCs w:val="28"/>
        </w:rPr>
      </w:pPr>
    </w:p>
    <w:p w:rsidR="004A0EC5" w:rsidRPr="0075174A" w:rsidRDefault="004A0EC5" w:rsidP="004A0EC5">
      <w:pPr>
        <w:spacing w:after="0" w:line="360" w:lineRule="auto"/>
        <w:jc w:val="both"/>
        <w:rPr>
          <w:rFonts w:ascii="Times New Roman" w:hAnsi="Times New Roman" w:cs="Times New Roman"/>
          <w:b/>
          <w:bCs/>
          <w:i/>
          <w:sz w:val="28"/>
          <w:szCs w:val="28"/>
        </w:rPr>
      </w:pPr>
      <w:r w:rsidRPr="0075174A">
        <w:rPr>
          <w:rFonts w:ascii="Times New Roman" w:hAnsi="Times New Roman" w:cs="Times New Roman"/>
          <w:b/>
          <w:bCs/>
          <w:i/>
          <w:sz w:val="28"/>
          <w:szCs w:val="28"/>
        </w:rPr>
        <w:t>Уровень синтеза</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Придумайте танец к заданному стихотворению;</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Придумайте новую командную игру и научите одноклассников в нее и</w:t>
      </w:r>
      <w:r w:rsidRPr="0075174A">
        <w:rPr>
          <w:rFonts w:ascii="Times New Roman" w:hAnsi="Times New Roman" w:cs="Times New Roman"/>
          <w:bCs/>
          <w:sz w:val="28"/>
          <w:szCs w:val="28"/>
        </w:rPr>
        <w:t>г</w:t>
      </w:r>
      <w:r w:rsidRPr="0075174A">
        <w:rPr>
          <w:rFonts w:ascii="Times New Roman" w:hAnsi="Times New Roman" w:cs="Times New Roman"/>
          <w:bCs/>
          <w:sz w:val="28"/>
          <w:szCs w:val="28"/>
        </w:rPr>
        <w:t>рать;</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Разработай свою диету и комплекс упражнений, чтобы быть здоровым и сильным;</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Разыграйте сценку по литературному произведению или историческому событию;</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Придумай шараду на основе недавно изученного в классе произведения;</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Изобразите живую картину, отображающую какое-либо произведение и</w:t>
      </w:r>
      <w:r w:rsidRPr="0075174A">
        <w:rPr>
          <w:rFonts w:ascii="Times New Roman" w:hAnsi="Times New Roman" w:cs="Times New Roman"/>
          <w:bCs/>
          <w:sz w:val="28"/>
          <w:szCs w:val="28"/>
        </w:rPr>
        <w:t>с</w:t>
      </w:r>
      <w:r w:rsidRPr="0075174A">
        <w:rPr>
          <w:rFonts w:ascii="Times New Roman" w:hAnsi="Times New Roman" w:cs="Times New Roman"/>
          <w:bCs/>
          <w:sz w:val="28"/>
          <w:szCs w:val="28"/>
        </w:rPr>
        <w:t>кусства.</w:t>
      </w:r>
    </w:p>
    <w:p w:rsidR="004A0EC5" w:rsidRPr="0075174A" w:rsidRDefault="004A0EC5" w:rsidP="004A0EC5">
      <w:pPr>
        <w:spacing w:after="0" w:line="360" w:lineRule="auto"/>
        <w:jc w:val="both"/>
        <w:rPr>
          <w:rFonts w:ascii="Times New Roman" w:hAnsi="Times New Roman" w:cs="Times New Roman"/>
          <w:bCs/>
          <w:sz w:val="28"/>
          <w:szCs w:val="28"/>
        </w:rPr>
      </w:pPr>
    </w:p>
    <w:p w:rsidR="004A0EC5" w:rsidRPr="0075174A" w:rsidRDefault="004A0EC5" w:rsidP="004A0EC5">
      <w:pPr>
        <w:spacing w:after="0" w:line="360" w:lineRule="auto"/>
        <w:jc w:val="both"/>
        <w:rPr>
          <w:rFonts w:ascii="Times New Roman" w:hAnsi="Times New Roman" w:cs="Times New Roman"/>
          <w:b/>
          <w:bCs/>
          <w:i/>
          <w:sz w:val="28"/>
          <w:szCs w:val="28"/>
        </w:rPr>
      </w:pPr>
      <w:r w:rsidRPr="0075174A">
        <w:rPr>
          <w:rFonts w:ascii="Times New Roman" w:hAnsi="Times New Roman" w:cs="Times New Roman"/>
          <w:b/>
          <w:bCs/>
          <w:i/>
          <w:sz w:val="28"/>
          <w:szCs w:val="28"/>
        </w:rPr>
        <w:t>Уровень оценки</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Продемонстрируй классу эксперимент (естествознание, природоведение), обсуди с классом, что получилось, что нет;</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Организуй дискуссию по проблеме возможного участия девочек в мал</w:t>
      </w:r>
      <w:r w:rsidRPr="0075174A">
        <w:rPr>
          <w:rFonts w:ascii="Times New Roman" w:hAnsi="Times New Roman" w:cs="Times New Roman"/>
          <w:bCs/>
          <w:sz w:val="28"/>
          <w:szCs w:val="28"/>
        </w:rPr>
        <w:t>ь</w:t>
      </w:r>
      <w:r w:rsidRPr="0075174A">
        <w:rPr>
          <w:rFonts w:ascii="Times New Roman" w:hAnsi="Times New Roman" w:cs="Times New Roman"/>
          <w:bCs/>
          <w:sz w:val="28"/>
          <w:szCs w:val="28"/>
        </w:rPr>
        <w:t>чишеской команде Малой Лиги;</w:t>
      </w:r>
    </w:p>
    <w:p w:rsidR="004A0EC5" w:rsidRPr="0075174A" w:rsidRDefault="004A0EC5" w:rsidP="004A0EC5">
      <w:pPr>
        <w:spacing w:after="0" w:line="360" w:lineRule="auto"/>
        <w:jc w:val="both"/>
        <w:rPr>
          <w:rFonts w:ascii="Times New Roman" w:hAnsi="Times New Roman" w:cs="Times New Roman"/>
          <w:bCs/>
          <w:sz w:val="28"/>
          <w:szCs w:val="28"/>
        </w:rPr>
      </w:pPr>
      <w:r w:rsidRPr="0075174A">
        <w:rPr>
          <w:rFonts w:ascii="Times New Roman" w:hAnsi="Times New Roman" w:cs="Times New Roman"/>
          <w:bCs/>
          <w:sz w:val="28"/>
          <w:szCs w:val="28"/>
        </w:rPr>
        <w:t>•</w:t>
      </w:r>
      <w:r w:rsidRPr="0075174A">
        <w:rPr>
          <w:rFonts w:ascii="Times New Roman" w:hAnsi="Times New Roman" w:cs="Times New Roman"/>
          <w:bCs/>
          <w:sz w:val="28"/>
          <w:szCs w:val="28"/>
        </w:rPr>
        <w:tab/>
        <w:t>Сравните сходства и различия в видах спорта старшеклассников и мла</w:t>
      </w:r>
      <w:r w:rsidRPr="0075174A">
        <w:rPr>
          <w:rFonts w:ascii="Times New Roman" w:hAnsi="Times New Roman" w:cs="Times New Roman"/>
          <w:bCs/>
          <w:sz w:val="28"/>
          <w:szCs w:val="28"/>
        </w:rPr>
        <w:t>д</w:t>
      </w:r>
      <w:r w:rsidRPr="0075174A">
        <w:rPr>
          <w:rFonts w:ascii="Times New Roman" w:hAnsi="Times New Roman" w:cs="Times New Roman"/>
          <w:bCs/>
          <w:sz w:val="28"/>
          <w:szCs w:val="28"/>
        </w:rPr>
        <w:t>ших школьников.</w:t>
      </w:r>
    </w:p>
    <w:p w:rsidR="001C67CE" w:rsidRPr="0075174A" w:rsidRDefault="00A0548E" w:rsidP="00C500FA">
      <w:pPr>
        <w:pStyle w:val="1"/>
        <w:spacing w:before="360" w:after="360"/>
        <w:jc w:val="right"/>
        <w:rPr>
          <w:rFonts w:ascii="Times New Roman" w:hAnsi="Times New Roman" w:cs="Times New Roman"/>
          <w:color w:val="auto"/>
        </w:rPr>
      </w:pPr>
      <w:r w:rsidRPr="0075174A">
        <w:rPr>
          <w:rFonts w:ascii="Times New Roman" w:hAnsi="Times New Roman" w:cs="Times New Roman"/>
          <w:bCs w:val="0"/>
        </w:rPr>
        <w:br w:type="page"/>
      </w:r>
      <w:bookmarkStart w:id="132" w:name="_Toc379473753"/>
      <w:bookmarkStart w:id="133" w:name="_Toc379474310"/>
      <w:r w:rsidR="001C67CE" w:rsidRPr="0075174A">
        <w:rPr>
          <w:rFonts w:ascii="Times New Roman" w:hAnsi="Times New Roman" w:cs="Times New Roman"/>
          <w:color w:val="auto"/>
        </w:rPr>
        <w:lastRenderedPageBreak/>
        <w:t>Приложение 14</w:t>
      </w:r>
      <w:bookmarkEnd w:id="132"/>
      <w:bookmarkEnd w:id="133"/>
    </w:p>
    <w:p w:rsidR="00A0548E" w:rsidRPr="0075174A" w:rsidRDefault="00A0548E" w:rsidP="00A65AF2">
      <w:pPr>
        <w:pStyle w:val="4"/>
        <w:spacing w:after="240"/>
        <w:jc w:val="center"/>
        <w:rPr>
          <w:rFonts w:ascii="Times New Roman" w:hAnsi="Times New Roman" w:cs="Times New Roman"/>
          <w:sz w:val="32"/>
          <w:szCs w:val="32"/>
        </w:rPr>
      </w:pPr>
      <w:bookmarkStart w:id="134" w:name="_Toc379474311"/>
      <w:r w:rsidRPr="0075174A">
        <w:rPr>
          <w:rFonts w:ascii="Times New Roman" w:hAnsi="Times New Roman" w:cs="Times New Roman"/>
          <w:sz w:val="32"/>
          <w:szCs w:val="32"/>
        </w:rPr>
        <w:t>СЦЕНАРИЙ</w:t>
      </w:r>
      <w:bookmarkEnd w:id="134"/>
    </w:p>
    <w:p w:rsidR="00A0548E" w:rsidRPr="0075174A" w:rsidRDefault="00A0548E" w:rsidP="00A65AF2">
      <w:pPr>
        <w:pStyle w:val="4"/>
        <w:spacing w:after="240"/>
        <w:jc w:val="center"/>
        <w:rPr>
          <w:rFonts w:ascii="Times New Roman" w:hAnsi="Times New Roman" w:cs="Times New Roman"/>
          <w:sz w:val="32"/>
          <w:szCs w:val="32"/>
        </w:rPr>
      </w:pPr>
      <w:bookmarkStart w:id="135" w:name="_Toc379474312"/>
      <w:r w:rsidRPr="0075174A">
        <w:rPr>
          <w:rFonts w:ascii="Times New Roman" w:hAnsi="Times New Roman" w:cs="Times New Roman"/>
          <w:sz w:val="32"/>
          <w:szCs w:val="32"/>
        </w:rPr>
        <w:t>ТВОРЧЕСКОГО ВЕЧЕРА АРТЕМА СКВОРЦОВА</w:t>
      </w:r>
      <w:bookmarkEnd w:id="135"/>
    </w:p>
    <w:p w:rsidR="00A0548E" w:rsidRPr="0075174A" w:rsidRDefault="00A0548E" w:rsidP="00A65AF2">
      <w:pPr>
        <w:pStyle w:val="4"/>
        <w:spacing w:after="240"/>
        <w:jc w:val="center"/>
        <w:rPr>
          <w:rFonts w:ascii="Times New Roman" w:hAnsi="Times New Roman" w:cs="Times New Roman"/>
          <w:sz w:val="32"/>
          <w:szCs w:val="32"/>
        </w:rPr>
      </w:pPr>
      <w:bookmarkStart w:id="136" w:name="_Toc379474313"/>
      <w:r w:rsidRPr="0075174A">
        <w:rPr>
          <w:rFonts w:ascii="Times New Roman" w:hAnsi="Times New Roman" w:cs="Times New Roman"/>
          <w:sz w:val="32"/>
          <w:szCs w:val="32"/>
        </w:rPr>
        <w:t>«МИР, КОТОРЫЙ НУЖЕН МНЕ»</w:t>
      </w:r>
      <w:bookmarkEnd w:id="136"/>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музыка</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 </w:t>
      </w:r>
      <w:r w:rsidRPr="0075174A">
        <w:rPr>
          <w:rFonts w:ascii="Times New Roman" w:hAnsi="Times New Roman" w:cs="Times New Roman"/>
          <w:b/>
          <w:bCs/>
          <w:sz w:val="28"/>
          <w:szCs w:val="28"/>
        </w:rPr>
        <w:t>стихотворение Валентина Гафта «Театр»</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Театр! Чем он так прельщает?</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В нем умереть иной готов!</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Как милосердно Бог прощает</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Артистов, клоунов, шутов.</w:t>
      </w:r>
    </w:p>
    <w:p w:rsidR="00A0548E" w:rsidRPr="0075174A" w:rsidRDefault="00A0548E" w:rsidP="00A65AF2">
      <w:pPr>
        <w:spacing w:after="0"/>
        <w:ind w:left="1416"/>
        <w:jc w:val="both"/>
        <w:rPr>
          <w:rFonts w:ascii="Times New Roman" w:hAnsi="Times New Roman" w:cs="Times New Roman"/>
          <w:bCs/>
          <w:sz w:val="28"/>
          <w:szCs w:val="28"/>
        </w:rPr>
      </w:pP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Зачем в святое мы играем,</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На душу принимая грех,</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Зачем мы сердце разрываем</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За деньги, радость, за успех?</w:t>
      </w:r>
    </w:p>
    <w:p w:rsidR="00A0548E" w:rsidRPr="0075174A" w:rsidRDefault="00A0548E" w:rsidP="00A65AF2">
      <w:pPr>
        <w:spacing w:after="0"/>
        <w:ind w:left="1416"/>
        <w:jc w:val="both"/>
        <w:rPr>
          <w:rFonts w:ascii="Times New Roman" w:hAnsi="Times New Roman" w:cs="Times New Roman"/>
          <w:bCs/>
          <w:sz w:val="28"/>
          <w:szCs w:val="28"/>
        </w:rPr>
      </w:pP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Зачем кричим, зачем мы плачем,</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Устраивая карнавал,</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Кому-то говорим – удача,</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Кому-то говорим – провал.</w:t>
      </w:r>
    </w:p>
    <w:p w:rsidR="00A0548E" w:rsidRPr="0075174A" w:rsidRDefault="00A0548E" w:rsidP="00A65AF2">
      <w:pPr>
        <w:spacing w:after="0"/>
        <w:ind w:left="1416"/>
        <w:jc w:val="both"/>
        <w:rPr>
          <w:rFonts w:ascii="Times New Roman" w:hAnsi="Times New Roman" w:cs="Times New Roman"/>
          <w:bCs/>
          <w:sz w:val="28"/>
          <w:szCs w:val="28"/>
        </w:rPr>
      </w:pP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Жизнь коротка, как пьесы читка.</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Но если веришь, будешь жить.</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Театр – сладкая попытка</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Хоть что-то в жизни изменить.</w:t>
      </w:r>
    </w:p>
    <w:p w:rsidR="00A0548E" w:rsidRPr="0075174A" w:rsidRDefault="00A0548E" w:rsidP="00A65AF2">
      <w:pPr>
        <w:spacing w:after="0"/>
        <w:ind w:left="1416"/>
        <w:jc w:val="both"/>
        <w:rPr>
          <w:rFonts w:ascii="Times New Roman" w:hAnsi="Times New Roman" w:cs="Times New Roman"/>
          <w:bCs/>
          <w:sz w:val="28"/>
          <w:szCs w:val="28"/>
        </w:rPr>
      </w:pP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Остановить на миг мгновенье,</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Потом увянуть, как цветок,</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И возродиться вдохновеньем.</w:t>
      </w:r>
    </w:p>
    <w:p w:rsidR="00A0548E" w:rsidRPr="0075174A" w:rsidRDefault="00A0548E" w:rsidP="00A65AF2">
      <w:pPr>
        <w:spacing w:after="0"/>
        <w:ind w:left="1416"/>
        <w:jc w:val="both"/>
        <w:rPr>
          <w:rFonts w:ascii="Times New Roman" w:hAnsi="Times New Roman" w:cs="Times New Roman"/>
          <w:bCs/>
          <w:sz w:val="28"/>
          <w:szCs w:val="28"/>
        </w:rPr>
      </w:pPr>
      <w:r w:rsidRPr="0075174A">
        <w:rPr>
          <w:rFonts w:ascii="Times New Roman" w:hAnsi="Times New Roman" w:cs="Times New Roman"/>
          <w:bCs/>
          <w:sz w:val="28"/>
          <w:szCs w:val="28"/>
        </w:rPr>
        <w:t>Играем! Разрешает Бог!</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Вед.1</w:t>
      </w:r>
      <w:r w:rsidRPr="0075174A">
        <w:rPr>
          <w:rFonts w:ascii="Times New Roman" w:hAnsi="Times New Roman" w:cs="Times New Roman"/>
          <w:bCs/>
          <w:sz w:val="28"/>
          <w:szCs w:val="28"/>
        </w:rPr>
        <w:t xml:space="preserve"> Театр, сцена, вдохновенье – как это мне всё знакомо! </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Вед.2</w:t>
      </w:r>
      <w:r w:rsidRPr="0075174A">
        <w:rPr>
          <w:rFonts w:ascii="Times New Roman" w:hAnsi="Times New Roman" w:cs="Times New Roman"/>
          <w:bCs/>
          <w:sz w:val="28"/>
          <w:szCs w:val="28"/>
        </w:rPr>
        <w:t xml:space="preserve"> (вбежал) заметь, и не только тебе.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Вед.1</w:t>
      </w:r>
      <w:r w:rsidRPr="0075174A">
        <w:rPr>
          <w:rFonts w:ascii="Times New Roman" w:hAnsi="Times New Roman" w:cs="Times New Roman"/>
          <w:bCs/>
          <w:sz w:val="28"/>
          <w:szCs w:val="28"/>
        </w:rPr>
        <w:t xml:space="preserve"> Рома, ну почему ты опаздываешь? Ведь скоро наш выход. </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lastRenderedPageBreak/>
        <w:t>Вед.2</w:t>
      </w:r>
      <w:r w:rsidRPr="0075174A">
        <w:rPr>
          <w:rFonts w:ascii="Times New Roman" w:hAnsi="Times New Roman" w:cs="Times New Roman"/>
          <w:bCs/>
          <w:sz w:val="28"/>
          <w:szCs w:val="28"/>
        </w:rPr>
        <w:t xml:space="preserve"> Ты не представляешь, Аня, что творится на дорогах. Пробки, давка, су</w:t>
      </w:r>
      <w:r w:rsidRPr="0075174A">
        <w:rPr>
          <w:rFonts w:ascii="Times New Roman" w:hAnsi="Times New Roman" w:cs="Times New Roman"/>
          <w:bCs/>
          <w:sz w:val="28"/>
          <w:szCs w:val="28"/>
        </w:rPr>
        <w:t>е</w:t>
      </w:r>
      <w:r w:rsidRPr="0075174A">
        <w:rPr>
          <w:rFonts w:ascii="Times New Roman" w:hAnsi="Times New Roman" w:cs="Times New Roman"/>
          <w:bCs/>
          <w:sz w:val="28"/>
          <w:szCs w:val="28"/>
        </w:rPr>
        <w:t>та. Что-то невероятное. А всё почему?</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Вед.1</w:t>
      </w:r>
      <w:proofErr w:type="gramStart"/>
      <w:r w:rsidRPr="0075174A">
        <w:rPr>
          <w:rFonts w:ascii="Times New Roman" w:hAnsi="Times New Roman" w:cs="Times New Roman"/>
          <w:bCs/>
          <w:sz w:val="28"/>
          <w:szCs w:val="28"/>
        </w:rPr>
        <w:t xml:space="preserve"> А</w:t>
      </w:r>
      <w:proofErr w:type="gramEnd"/>
      <w:r w:rsidRPr="0075174A">
        <w:rPr>
          <w:rFonts w:ascii="Times New Roman" w:hAnsi="Times New Roman" w:cs="Times New Roman"/>
          <w:bCs/>
          <w:sz w:val="28"/>
          <w:szCs w:val="28"/>
        </w:rPr>
        <w:t xml:space="preserve"> все потому, что на календаре – пятница, 13-ое, 2013 года.  Нет, в этом определенно есть что-то завораживающее, чудесное.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Вед.2</w:t>
      </w:r>
      <w:proofErr w:type="gramStart"/>
      <w:r w:rsidRPr="0075174A">
        <w:rPr>
          <w:rFonts w:ascii="Times New Roman" w:hAnsi="Times New Roman" w:cs="Times New Roman"/>
          <w:bCs/>
          <w:sz w:val="28"/>
          <w:szCs w:val="28"/>
        </w:rPr>
        <w:t xml:space="preserve"> А</w:t>
      </w:r>
      <w:proofErr w:type="gramEnd"/>
      <w:r w:rsidRPr="0075174A">
        <w:rPr>
          <w:rFonts w:ascii="Times New Roman" w:hAnsi="Times New Roman" w:cs="Times New Roman"/>
          <w:bCs/>
          <w:sz w:val="28"/>
          <w:szCs w:val="28"/>
        </w:rPr>
        <w:t xml:space="preserve"> чудеса доверены минутам! Поэтому не будем терять времени, а ск</w:t>
      </w:r>
      <w:r w:rsidRPr="0075174A">
        <w:rPr>
          <w:rFonts w:ascii="Times New Roman" w:hAnsi="Times New Roman" w:cs="Times New Roman"/>
          <w:bCs/>
          <w:sz w:val="28"/>
          <w:szCs w:val="28"/>
        </w:rPr>
        <w:t>а</w:t>
      </w:r>
      <w:r w:rsidRPr="0075174A">
        <w:rPr>
          <w:rFonts w:ascii="Times New Roman" w:hAnsi="Times New Roman" w:cs="Times New Roman"/>
          <w:bCs/>
          <w:sz w:val="28"/>
          <w:szCs w:val="28"/>
        </w:rPr>
        <w:t xml:space="preserve">жем: </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Вместе:</w:t>
      </w:r>
      <w:r w:rsidRPr="0075174A">
        <w:rPr>
          <w:rFonts w:ascii="Times New Roman" w:hAnsi="Times New Roman" w:cs="Times New Roman"/>
          <w:bCs/>
          <w:sz w:val="28"/>
          <w:szCs w:val="28"/>
        </w:rPr>
        <w:t xml:space="preserve"> Добрый вечер, друзья! </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мы очень рады встрече с вами</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 еще мы рады представить вам виновника торжества, хотя вы и так его хорошо знаете. Ведь это</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Вместе:</w:t>
      </w:r>
      <w:r w:rsidRPr="0075174A">
        <w:rPr>
          <w:rFonts w:ascii="Times New Roman" w:hAnsi="Times New Roman" w:cs="Times New Roman"/>
          <w:bCs/>
          <w:sz w:val="28"/>
          <w:szCs w:val="28"/>
        </w:rPr>
        <w:t xml:space="preserve"> Артем Скворцов!</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выходит Артем</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Артем, ничего, что я занял твое место – место ведущего? Я тут подумал: пусть человек отдохнет, не все же ему работать. Но не волнуйся, это ненадолго. Я уже готов прямо сейчас передать тебе микрофон.</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номер Артема. Иван Бунин «Вечер»</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вот честно: я не перестаю тебе удивляться. И не перестаю восхищаться!  Кажется, все знаешь о человеке, ведь </w:t>
      </w:r>
      <w:proofErr w:type="gramStart"/>
      <w:r w:rsidRPr="0075174A">
        <w:rPr>
          <w:rFonts w:ascii="Times New Roman" w:hAnsi="Times New Roman" w:cs="Times New Roman"/>
          <w:bCs/>
          <w:sz w:val="28"/>
          <w:szCs w:val="28"/>
        </w:rPr>
        <w:t>столько концертов отстояли</w:t>
      </w:r>
      <w:proofErr w:type="gramEnd"/>
      <w:r w:rsidRPr="0075174A">
        <w:rPr>
          <w:rFonts w:ascii="Times New Roman" w:hAnsi="Times New Roman" w:cs="Times New Roman"/>
          <w:bCs/>
          <w:sz w:val="28"/>
          <w:szCs w:val="28"/>
        </w:rPr>
        <w:t>, столько  д</w:t>
      </w:r>
      <w:r w:rsidRPr="0075174A">
        <w:rPr>
          <w:rFonts w:ascii="Times New Roman" w:hAnsi="Times New Roman" w:cs="Times New Roman"/>
          <w:bCs/>
          <w:sz w:val="28"/>
          <w:szCs w:val="28"/>
        </w:rPr>
        <w:t>е</w:t>
      </w:r>
      <w:r w:rsidRPr="0075174A">
        <w:rPr>
          <w:rFonts w:ascii="Times New Roman" w:hAnsi="Times New Roman" w:cs="Times New Roman"/>
          <w:bCs/>
          <w:sz w:val="28"/>
          <w:szCs w:val="28"/>
        </w:rPr>
        <w:t>батов, переговорных площадок провели, отсняли столько новостей, а каждый раз открывается что-то новое.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я думаю, что сейчас и вы, друзья, сможете открыть для себя кое-что н</w:t>
      </w:r>
      <w:r w:rsidRPr="0075174A">
        <w:rPr>
          <w:rFonts w:ascii="Times New Roman" w:hAnsi="Times New Roman" w:cs="Times New Roman"/>
          <w:bCs/>
          <w:sz w:val="28"/>
          <w:szCs w:val="28"/>
        </w:rPr>
        <w:t>о</w:t>
      </w:r>
      <w:r w:rsidRPr="0075174A">
        <w:rPr>
          <w:rFonts w:ascii="Times New Roman" w:hAnsi="Times New Roman" w:cs="Times New Roman"/>
          <w:bCs/>
          <w:sz w:val="28"/>
          <w:szCs w:val="28"/>
        </w:rPr>
        <w:t xml:space="preserve">вое. Внимание на экран: эксклюзивное видео, или «Щемящее чувство сцены». </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proofErr w:type="gramStart"/>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да, вот такой Артем: непредсказуемый, оригинальный, веселый, находч</w:t>
      </w:r>
      <w:r w:rsidRPr="0075174A">
        <w:rPr>
          <w:rFonts w:ascii="Times New Roman" w:hAnsi="Times New Roman" w:cs="Times New Roman"/>
          <w:bCs/>
          <w:sz w:val="28"/>
          <w:szCs w:val="28"/>
        </w:rPr>
        <w:t>и</w:t>
      </w:r>
      <w:r w:rsidRPr="0075174A">
        <w:rPr>
          <w:rFonts w:ascii="Times New Roman" w:hAnsi="Times New Roman" w:cs="Times New Roman"/>
          <w:bCs/>
          <w:sz w:val="28"/>
          <w:szCs w:val="28"/>
        </w:rPr>
        <w:t>вый, артистичный и всегда-всегда разный!</w:t>
      </w:r>
      <w:proofErr w:type="gramEnd"/>
      <w:r w:rsidRPr="0075174A">
        <w:rPr>
          <w:rFonts w:ascii="Times New Roman" w:hAnsi="Times New Roman" w:cs="Times New Roman"/>
          <w:bCs/>
          <w:sz w:val="28"/>
          <w:szCs w:val="28"/>
        </w:rPr>
        <w:t xml:space="preserve"> Это лично моё мнение.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 вот что о нем говорят о нем одноклассники:</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Удивительно, сколько талантов может умещаться в одном человеке! Артем – хороший актер и чтец, он прекрасно поет и рисует, отлично учится и успевает участвовать во всех школьных мероприятиях. Непременно хочется, чтобы т</w:t>
      </w:r>
      <w:r w:rsidRPr="0075174A">
        <w:rPr>
          <w:rFonts w:ascii="Times New Roman" w:hAnsi="Times New Roman" w:cs="Times New Roman"/>
          <w:bCs/>
          <w:sz w:val="28"/>
          <w:szCs w:val="28"/>
        </w:rPr>
        <w:t>а</w:t>
      </w:r>
      <w:r w:rsidRPr="0075174A">
        <w:rPr>
          <w:rFonts w:ascii="Times New Roman" w:hAnsi="Times New Roman" w:cs="Times New Roman"/>
          <w:bCs/>
          <w:sz w:val="28"/>
          <w:szCs w:val="28"/>
        </w:rPr>
        <w:t>кой творческий человек двигался только вперед! (</w:t>
      </w:r>
      <w:r w:rsidRPr="0075174A">
        <w:rPr>
          <w:rFonts w:ascii="Times New Roman" w:hAnsi="Times New Roman" w:cs="Times New Roman"/>
          <w:b/>
          <w:bCs/>
          <w:sz w:val="28"/>
          <w:szCs w:val="28"/>
        </w:rPr>
        <w:t>Мария Черкасова)</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
          <w:bCs/>
          <w:sz w:val="28"/>
          <w:szCs w:val="28"/>
        </w:rPr>
      </w:pPr>
      <w:r w:rsidRPr="0075174A">
        <w:rPr>
          <w:rFonts w:ascii="Times New Roman" w:hAnsi="Times New Roman" w:cs="Times New Roman"/>
          <w:bCs/>
          <w:sz w:val="28"/>
          <w:szCs w:val="28"/>
        </w:rPr>
        <w:t>Честно сказать, я никогда не встречала таких людей, как он. Артем настолько индивидуален и неповторим, что его трудно с кем-то сравнить. Он всегда уди</w:t>
      </w:r>
      <w:r w:rsidRPr="0075174A">
        <w:rPr>
          <w:rFonts w:ascii="Times New Roman" w:hAnsi="Times New Roman" w:cs="Times New Roman"/>
          <w:bCs/>
          <w:sz w:val="28"/>
          <w:szCs w:val="28"/>
        </w:rPr>
        <w:t>в</w:t>
      </w:r>
      <w:r w:rsidRPr="0075174A">
        <w:rPr>
          <w:rFonts w:ascii="Times New Roman" w:hAnsi="Times New Roman" w:cs="Times New Roman"/>
          <w:bCs/>
          <w:sz w:val="28"/>
          <w:szCs w:val="28"/>
        </w:rPr>
        <w:t xml:space="preserve">ляет. Каждый день он новый, он другой. Очень редко бывает грустным, всегда улыбается и поднимает всем настроение. На уроках литературы ему нет равных в прочтении стихотворений. Он будто проходит через текст, пропускает через себя. Артем заставит улыбнуться даже в самые хмурые дни. </w:t>
      </w:r>
      <w:r w:rsidRPr="0075174A">
        <w:rPr>
          <w:rFonts w:ascii="Times New Roman" w:hAnsi="Times New Roman" w:cs="Times New Roman"/>
          <w:b/>
          <w:bCs/>
          <w:sz w:val="28"/>
          <w:szCs w:val="28"/>
        </w:rPr>
        <w:t>(</w:t>
      </w:r>
      <w:proofErr w:type="spellStart"/>
      <w:r w:rsidRPr="0075174A">
        <w:rPr>
          <w:rFonts w:ascii="Times New Roman" w:hAnsi="Times New Roman" w:cs="Times New Roman"/>
          <w:b/>
          <w:bCs/>
          <w:sz w:val="28"/>
          <w:szCs w:val="28"/>
        </w:rPr>
        <w:t>Руфина</w:t>
      </w:r>
      <w:proofErr w:type="spellEnd"/>
      <w:r w:rsidRPr="0075174A">
        <w:rPr>
          <w:rFonts w:ascii="Times New Roman" w:hAnsi="Times New Roman" w:cs="Times New Roman"/>
          <w:b/>
          <w:bCs/>
          <w:sz w:val="28"/>
          <w:szCs w:val="28"/>
        </w:rPr>
        <w:t xml:space="preserve"> Фили</w:t>
      </w:r>
      <w:r w:rsidRPr="0075174A">
        <w:rPr>
          <w:rFonts w:ascii="Times New Roman" w:hAnsi="Times New Roman" w:cs="Times New Roman"/>
          <w:b/>
          <w:bCs/>
          <w:sz w:val="28"/>
          <w:szCs w:val="28"/>
        </w:rPr>
        <w:t>п</w:t>
      </w:r>
      <w:r w:rsidRPr="0075174A">
        <w:rPr>
          <w:rFonts w:ascii="Times New Roman" w:hAnsi="Times New Roman" w:cs="Times New Roman"/>
          <w:b/>
          <w:bCs/>
          <w:sz w:val="28"/>
          <w:szCs w:val="28"/>
        </w:rPr>
        <w:t>пова)</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Артем – человек дела, а не пустых слов. Мне нравится в нем то, что он может задать хороший тон перед выступлением. Очень надеюсь, что он воплотит свою мечту в жизнь. </w:t>
      </w:r>
      <w:r w:rsidRPr="0075174A">
        <w:rPr>
          <w:rFonts w:ascii="Times New Roman" w:hAnsi="Times New Roman" w:cs="Times New Roman"/>
          <w:b/>
          <w:bCs/>
          <w:sz w:val="28"/>
          <w:szCs w:val="28"/>
        </w:rPr>
        <w:t>(Леонид Храмцов)</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Артем – веселый и позитивный человек, ответственно относится к учебе, найдет выход из любой ситуации. Когда с ним здороваешься, сразу поднимае</w:t>
      </w:r>
      <w:r w:rsidRPr="0075174A">
        <w:rPr>
          <w:rFonts w:ascii="Times New Roman" w:hAnsi="Times New Roman" w:cs="Times New Roman"/>
          <w:bCs/>
          <w:sz w:val="28"/>
          <w:szCs w:val="28"/>
        </w:rPr>
        <w:t>т</w:t>
      </w:r>
      <w:r w:rsidRPr="0075174A">
        <w:rPr>
          <w:rFonts w:ascii="Times New Roman" w:hAnsi="Times New Roman" w:cs="Times New Roman"/>
          <w:bCs/>
          <w:sz w:val="28"/>
          <w:szCs w:val="28"/>
        </w:rPr>
        <w:t xml:space="preserve">ся настроение. </w:t>
      </w:r>
      <w:r w:rsidRPr="0075174A">
        <w:rPr>
          <w:rFonts w:ascii="Times New Roman" w:hAnsi="Times New Roman" w:cs="Times New Roman"/>
          <w:b/>
          <w:bCs/>
          <w:sz w:val="28"/>
          <w:szCs w:val="28"/>
        </w:rPr>
        <w:t xml:space="preserve">(Дмитрий </w:t>
      </w:r>
      <w:proofErr w:type="spellStart"/>
      <w:r w:rsidRPr="0075174A">
        <w:rPr>
          <w:rFonts w:ascii="Times New Roman" w:hAnsi="Times New Roman" w:cs="Times New Roman"/>
          <w:b/>
          <w:bCs/>
          <w:sz w:val="28"/>
          <w:szCs w:val="28"/>
        </w:rPr>
        <w:t>Мурик</w:t>
      </w:r>
      <w:proofErr w:type="spellEnd"/>
      <w:r w:rsidRPr="0075174A">
        <w:rPr>
          <w:rFonts w:ascii="Times New Roman" w:hAnsi="Times New Roman" w:cs="Times New Roman"/>
          <w:b/>
          <w:bCs/>
          <w:sz w:val="28"/>
          <w:szCs w:val="28"/>
        </w:rPr>
        <w:t>)</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Творческий, отзывчивый, отвечающий добром на добро человек. Позитивное настроение его дает заряд положительных эмоций. </w:t>
      </w:r>
      <w:proofErr w:type="gramStart"/>
      <w:r w:rsidRPr="0075174A">
        <w:rPr>
          <w:rFonts w:ascii="Times New Roman" w:hAnsi="Times New Roman" w:cs="Times New Roman"/>
          <w:bCs/>
          <w:sz w:val="28"/>
          <w:szCs w:val="28"/>
        </w:rPr>
        <w:t>Воспитан</w:t>
      </w:r>
      <w:proofErr w:type="gramEnd"/>
      <w:r w:rsidRPr="0075174A">
        <w:rPr>
          <w:rFonts w:ascii="Times New Roman" w:hAnsi="Times New Roman" w:cs="Times New Roman"/>
          <w:bCs/>
          <w:sz w:val="28"/>
          <w:szCs w:val="28"/>
        </w:rPr>
        <w:t>, вежлив, чист ле</w:t>
      </w:r>
      <w:r w:rsidRPr="0075174A">
        <w:rPr>
          <w:rFonts w:ascii="Times New Roman" w:hAnsi="Times New Roman" w:cs="Times New Roman"/>
          <w:bCs/>
          <w:sz w:val="28"/>
          <w:szCs w:val="28"/>
        </w:rPr>
        <w:t>к</w:t>
      </w:r>
      <w:r w:rsidRPr="0075174A">
        <w:rPr>
          <w:rFonts w:ascii="Times New Roman" w:hAnsi="Times New Roman" w:cs="Times New Roman"/>
          <w:bCs/>
          <w:sz w:val="28"/>
          <w:szCs w:val="28"/>
        </w:rPr>
        <w:t xml:space="preserve">сиконом. </w:t>
      </w:r>
      <w:r w:rsidRPr="0075174A">
        <w:rPr>
          <w:rFonts w:ascii="Times New Roman" w:hAnsi="Times New Roman" w:cs="Times New Roman"/>
          <w:b/>
          <w:bCs/>
          <w:sz w:val="28"/>
          <w:szCs w:val="28"/>
        </w:rPr>
        <w:t>(Владислав Ульянов)</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Очень талантливый, активный, добрый и целеустремленный парень. Всегда улыбается, даже если внутри ему грустно. Очень выделяется среди всех юн</w:t>
      </w:r>
      <w:r w:rsidRPr="0075174A">
        <w:rPr>
          <w:rFonts w:ascii="Times New Roman" w:hAnsi="Times New Roman" w:cs="Times New Roman"/>
          <w:bCs/>
          <w:sz w:val="28"/>
          <w:szCs w:val="28"/>
        </w:rPr>
        <w:t>о</w:t>
      </w:r>
      <w:r w:rsidRPr="0075174A">
        <w:rPr>
          <w:rFonts w:ascii="Times New Roman" w:hAnsi="Times New Roman" w:cs="Times New Roman"/>
          <w:bCs/>
          <w:sz w:val="28"/>
          <w:szCs w:val="28"/>
        </w:rPr>
        <w:t xml:space="preserve">шей нашего класса вежливостью, галантностью: придержит двери, пропустит девушку, всегда здоровается. От него не услышишь нецензурной брани, не услышишь даже обидного слова. </w:t>
      </w:r>
      <w:r w:rsidRPr="0075174A">
        <w:rPr>
          <w:rFonts w:ascii="Times New Roman" w:hAnsi="Times New Roman" w:cs="Times New Roman"/>
          <w:b/>
          <w:bCs/>
          <w:sz w:val="28"/>
          <w:szCs w:val="28"/>
        </w:rPr>
        <w:t>(Анна Мищенко)</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Артём – лучик солнца, который дарит своё добро и позитив окружающим л</w:t>
      </w:r>
      <w:r w:rsidRPr="0075174A">
        <w:rPr>
          <w:rFonts w:ascii="Times New Roman" w:hAnsi="Times New Roman" w:cs="Times New Roman"/>
          <w:bCs/>
          <w:sz w:val="28"/>
          <w:szCs w:val="28"/>
        </w:rPr>
        <w:t>ю</w:t>
      </w:r>
      <w:r w:rsidRPr="0075174A">
        <w:rPr>
          <w:rFonts w:ascii="Times New Roman" w:hAnsi="Times New Roman" w:cs="Times New Roman"/>
          <w:bCs/>
          <w:sz w:val="28"/>
          <w:szCs w:val="28"/>
        </w:rPr>
        <w:t>дям. Он человек чести! Если сказал что сделает, то непременно так и будет! Это друг, о котором мечтает каждый! Тёма всегда готов прийти на помощь не на словах, а на деле! Это действительно многогранная личность, которая привн</w:t>
      </w:r>
      <w:r w:rsidRPr="0075174A">
        <w:rPr>
          <w:rFonts w:ascii="Times New Roman" w:hAnsi="Times New Roman" w:cs="Times New Roman"/>
          <w:bCs/>
          <w:sz w:val="28"/>
          <w:szCs w:val="28"/>
        </w:rPr>
        <w:t>е</w:t>
      </w:r>
      <w:r w:rsidRPr="0075174A">
        <w:rPr>
          <w:rFonts w:ascii="Times New Roman" w:hAnsi="Times New Roman" w:cs="Times New Roman"/>
          <w:bCs/>
          <w:sz w:val="28"/>
          <w:szCs w:val="28"/>
        </w:rPr>
        <w:t>сёт в этот мир что-то своё, а что именно, покажет время.  Я безумно рада, что знаю и имею такого друга, как Артём Скворцов!!! Хочется пожелать, чтобы все мечты, планы на будущее у тебя непременно сбылись, и тогда на нашем звёз</w:t>
      </w:r>
      <w:r w:rsidRPr="0075174A">
        <w:rPr>
          <w:rFonts w:ascii="Times New Roman" w:hAnsi="Times New Roman" w:cs="Times New Roman"/>
          <w:bCs/>
          <w:sz w:val="28"/>
          <w:szCs w:val="28"/>
        </w:rPr>
        <w:t>д</w:t>
      </w:r>
      <w:r w:rsidRPr="0075174A">
        <w:rPr>
          <w:rFonts w:ascii="Times New Roman" w:hAnsi="Times New Roman" w:cs="Times New Roman"/>
          <w:bCs/>
          <w:sz w:val="28"/>
          <w:szCs w:val="28"/>
        </w:rPr>
        <w:t xml:space="preserve">ном небе зажжётся ещё одна удивительно яркая </w:t>
      </w:r>
      <w:proofErr w:type="spellStart"/>
      <w:r w:rsidRPr="0075174A">
        <w:rPr>
          <w:rFonts w:ascii="Times New Roman" w:hAnsi="Times New Roman" w:cs="Times New Roman"/>
          <w:bCs/>
          <w:sz w:val="28"/>
          <w:szCs w:val="28"/>
        </w:rPr>
        <w:t>звёзда</w:t>
      </w:r>
      <w:proofErr w:type="spellEnd"/>
      <w:r w:rsidRPr="0075174A">
        <w:rPr>
          <w:rFonts w:ascii="Times New Roman" w:hAnsi="Times New Roman" w:cs="Times New Roman"/>
          <w:bCs/>
          <w:sz w:val="28"/>
          <w:szCs w:val="28"/>
        </w:rPr>
        <w:t>! Тёма, пускай тебе дует только попутный ветер! (</w:t>
      </w:r>
      <w:r w:rsidRPr="0075174A">
        <w:rPr>
          <w:rFonts w:ascii="Times New Roman" w:hAnsi="Times New Roman" w:cs="Times New Roman"/>
          <w:b/>
          <w:bCs/>
          <w:sz w:val="28"/>
          <w:szCs w:val="28"/>
        </w:rPr>
        <w:t xml:space="preserve">Аня </w:t>
      </w:r>
      <w:proofErr w:type="spellStart"/>
      <w:r w:rsidRPr="0075174A">
        <w:rPr>
          <w:rFonts w:ascii="Times New Roman" w:hAnsi="Times New Roman" w:cs="Times New Roman"/>
          <w:b/>
          <w:bCs/>
          <w:sz w:val="28"/>
          <w:szCs w:val="28"/>
        </w:rPr>
        <w:t>Гунбина</w:t>
      </w:r>
      <w:proofErr w:type="spellEnd"/>
      <w:r w:rsidRPr="0075174A">
        <w:rPr>
          <w:rFonts w:ascii="Times New Roman" w:hAnsi="Times New Roman" w:cs="Times New Roman"/>
          <w:b/>
          <w:bCs/>
          <w:sz w:val="28"/>
          <w:szCs w:val="28"/>
        </w:rPr>
        <w:t>, коллега)</w:t>
      </w:r>
    </w:p>
    <w:p w:rsidR="00A0548E" w:rsidRPr="0075174A" w:rsidRDefault="00A0548E" w:rsidP="00A65AF2">
      <w:pPr>
        <w:spacing w:after="0"/>
        <w:jc w:val="both"/>
        <w:rPr>
          <w:rFonts w:ascii="Times New Roman" w:hAnsi="Times New Roman" w:cs="Times New Roman"/>
          <w:b/>
          <w:bCs/>
          <w:sz w:val="28"/>
          <w:szCs w:val="28"/>
        </w:rPr>
      </w:pPr>
      <w:r w:rsidRPr="0075174A">
        <w:rPr>
          <w:rFonts w:ascii="Times New Roman" w:hAnsi="Times New Roman" w:cs="Times New Roman"/>
          <w:bCs/>
          <w:sz w:val="28"/>
          <w:szCs w:val="28"/>
        </w:rPr>
        <w:t xml:space="preserve">Всегда интересно наблюдать за перевоплощением Артема на сцене. Человек, который любит свое дело всем сердцем, обречен на успех. </w:t>
      </w:r>
      <w:r w:rsidRPr="0075174A">
        <w:rPr>
          <w:rFonts w:ascii="Times New Roman" w:hAnsi="Times New Roman" w:cs="Times New Roman"/>
          <w:b/>
          <w:bCs/>
          <w:sz w:val="28"/>
          <w:szCs w:val="28"/>
        </w:rPr>
        <w:t>(Ирина Рыженко)</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Тёма – очень интересный человек. Никогда таких людей не встречал в своей жизни. Он многогранная личность. Вначале мне было очень тяжело находить с ним общий язык, особенно в первой половине дня – это все от недосыпания. Когда у меня </w:t>
      </w:r>
      <w:proofErr w:type="gramStart"/>
      <w:r w:rsidRPr="0075174A">
        <w:rPr>
          <w:rFonts w:ascii="Times New Roman" w:hAnsi="Times New Roman" w:cs="Times New Roman"/>
          <w:bCs/>
          <w:sz w:val="28"/>
          <w:szCs w:val="28"/>
        </w:rPr>
        <w:t>нет настроения разговаривать</w:t>
      </w:r>
      <w:proofErr w:type="gramEnd"/>
      <w:r w:rsidRPr="0075174A">
        <w:rPr>
          <w:rFonts w:ascii="Times New Roman" w:hAnsi="Times New Roman" w:cs="Times New Roman"/>
          <w:bCs/>
          <w:sz w:val="28"/>
          <w:szCs w:val="28"/>
        </w:rPr>
        <w:t xml:space="preserve"> с кем-либо, он это чувствует и сам становится хмурым. И я думал, что он – человек настроения. Но нет! Он очень открытый человек. Именно открытый! Тема уникален тем, что содержит в себе ощущение гармонии: то есть как ты с ним, так и он с тобой. Это и есть насто</w:t>
      </w:r>
      <w:r w:rsidRPr="0075174A">
        <w:rPr>
          <w:rFonts w:ascii="Times New Roman" w:hAnsi="Times New Roman" w:cs="Times New Roman"/>
          <w:bCs/>
          <w:sz w:val="28"/>
          <w:szCs w:val="28"/>
        </w:rPr>
        <w:t>я</w:t>
      </w:r>
      <w:r w:rsidRPr="0075174A">
        <w:rPr>
          <w:rFonts w:ascii="Times New Roman" w:hAnsi="Times New Roman" w:cs="Times New Roman"/>
          <w:bCs/>
          <w:sz w:val="28"/>
          <w:szCs w:val="28"/>
        </w:rPr>
        <w:t xml:space="preserve">щий человек! Дружба с ним воспитывает во мне нравственные качества. Он мой лучший друг, надежный товарищ, справедливый критик. Также Тема – это </w:t>
      </w:r>
      <w:r w:rsidRPr="0075174A">
        <w:rPr>
          <w:rFonts w:ascii="Times New Roman" w:hAnsi="Times New Roman" w:cs="Times New Roman"/>
          <w:bCs/>
          <w:sz w:val="28"/>
          <w:szCs w:val="28"/>
        </w:rPr>
        <w:lastRenderedPageBreak/>
        <w:t xml:space="preserve">уже полупрофессиональный артист. Почему не профессиональный? Вот когда окончит театральный институт, будет профессиональным. </w:t>
      </w:r>
      <w:r w:rsidRPr="0075174A">
        <w:rPr>
          <w:rFonts w:ascii="Times New Roman" w:hAnsi="Times New Roman" w:cs="Times New Roman"/>
          <w:b/>
          <w:bCs/>
          <w:sz w:val="28"/>
          <w:szCs w:val="28"/>
        </w:rPr>
        <w:t>(Роман Лысенко)</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Артем – это яркая, сильная, всесторонне развитая личность. Он – связующее звено нашего класса </w:t>
      </w:r>
      <w:r w:rsidRPr="0075174A">
        <w:rPr>
          <w:rFonts w:ascii="Times New Roman" w:hAnsi="Times New Roman" w:cs="Times New Roman"/>
          <w:b/>
          <w:bCs/>
          <w:sz w:val="28"/>
          <w:szCs w:val="28"/>
        </w:rPr>
        <w:t xml:space="preserve">(Диана </w:t>
      </w:r>
      <w:proofErr w:type="spellStart"/>
      <w:r w:rsidRPr="0075174A">
        <w:rPr>
          <w:rFonts w:ascii="Times New Roman" w:hAnsi="Times New Roman" w:cs="Times New Roman"/>
          <w:b/>
          <w:bCs/>
          <w:sz w:val="28"/>
          <w:szCs w:val="28"/>
        </w:rPr>
        <w:t>Лепехова</w:t>
      </w:r>
      <w:proofErr w:type="spellEnd"/>
      <w:r w:rsidRPr="0075174A">
        <w:rPr>
          <w:rFonts w:ascii="Times New Roman" w:hAnsi="Times New Roman" w:cs="Times New Roman"/>
          <w:b/>
          <w:bCs/>
          <w:sz w:val="28"/>
          <w:szCs w:val="28"/>
        </w:rPr>
        <w:t>)</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и это </w:t>
      </w:r>
      <w:proofErr w:type="gramStart"/>
      <w:r w:rsidRPr="0075174A">
        <w:rPr>
          <w:rFonts w:ascii="Times New Roman" w:hAnsi="Times New Roman" w:cs="Times New Roman"/>
          <w:bCs/>
          <w:sz w:val="28"/>
          <w:szCs w:val="28"/>
        </w:rPr>
        <w:t>сущая</w:t>
      </w:r>
      <w:proofErr w:type="gramEnd"/>
      <w:r w:rsidRPr="0075174A">
        <w:rPr>
          <w:rFonts w:ascii="Times New Roman" w:hAnsi="Times New Roman" w:cs="Times New Roman"/>
          <w:bCs/>
          <w:sz w:val="28"/>
          <w:szCs w:val="28"/>
        </w:rPr>
        <w:t xml:space="preserve"> правда! Смотрите и убеждайтесь! </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визитка «В гостях у класса».</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даже не верится, что каких-нибудь полгода - и школа, уроки, контрольные - всё станет историей. Больше не будет ни строгих учителей, ни долгожданных каникул. Кстати, Рома, а ты помнишь, как провел свои последние летние кан</w:t>
      </w:r>
      <w:r w:rsidRPr="0075174A">
        <w:rPr>
          <w:rFonts w:ascii="Times New Roman" w:hAnsi="Times New Roman" w:cs="Times New Roman"/>
          <w:bCs/>
          <w:sz w:val="28"/>
          <w:szCs w:val="28"/>
        </w:rPr>
        <w:t>и</w:t>
      </w:r>
      <w:r w:rsidRPr="0075174A">
        <w:rPr>
          <w:rFonts w:ascii="Times New Roman" w:hAnsi="Times New Roman" w:cs="Times New Roman"/>
          <w:bCs/>
          <w:sz w:val="28"/>
          <w:szCs w:val="28"/>
        </w:rPr>
        <w:t>кулы?</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 как же! Сначала филологическая школа, потом работа в «Созвездии». А к чему ты это спрашиваешь?</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Да так, интересный фа</w:t>
      </w:r>
      <w:proofErr w:type="gramStart"/>
      <w:r w:rsidRPr="0075174A">
        <w:rPr>
          <w:rFonts w:ascii="Times New Roman" w:hAnsi="Times New Roman" w:cs="Times New Roman"/>
          <w:bCs/>
          <w:sz w:val="28"/>
          <w:szCs w:val="28"/>
        </w:rPr>
        <w:t>кт всп</w:t>
      </w:r>
      <w:proofErr w:type="gramEnd"/>
      <w:r w:rsidRPr="0075174A">
        <w:rPr>
          <w:rFonts w:ascii="Times New Roman" w:hAnsi="Times New Roman" w:cs="Times New Roman"/>
          <w:bCs/>
          <w:sz w:val="28"/>
          <w:szCs w:val="28"/>
        </w:rPr>
        <w:t>омнила: каждое лето Артем проводил летние каникулы с пользой: был вожатым в Центре внешкольной работы «Юность» и трижды побеждал в городском конкурсе вожатых!</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ролик «Я – вожатый!»</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актер, турист, певец, вожатый, и как танцует!</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 ролик «Танцуют все!» </w:t>
      </w:r>
    </w:p>
    <w:p w:rsidR="00A0548E" w:rsidRPr="0075174A" w:rsidRDefault="00A0548E" w:rsidP="00A65AF2">
      <w:pPr>
        <w:spacing w:after="0"/>
        <w:jc w:val="both"/>
        <w:rPr>
          <w:rFonts w:ascii="Times New Roman" w:hAnsi="Times New Roman" w:cs="Times New Roman"/>
          <w:b/>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Аня, вот мы все говорим, говорим, а когда подарки начнем дарить?</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я думаю, самое время. Артем, принимай музыкальный подарок.</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песня Ромы</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еще один подарок приготовили тебе одноклассники – учащиеся худож</w:t>
      </w:r>
      <w:r w:rsidRPr="0075174A">
        <w:rPr>
          <w:rFonts w:ascii="Times New Roman" w:hAnsi="Times New Roman" w:cs="Times New Roman"/>
          <w:bCs/>
          <w:sz w:val="28"/>
          <w:szCs w:val="28"/>
        </w:rPr>
        <w:t>е</w:t>
      </w:r>
      <w:r w:rsidRPr="0075174A">
        <w:rPr>
          <w:rFonts w:ascii="Times New Roman" w:hAnsi="Times New Roman" w:cs="Times New Roman"/>
          <w:bCs/>
          <w:sz w:val="28"/>
          <w:szCs w:val="28"/>
        </w:rPr>
        <w:t>ственно-эстетического профиля.</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слово ХЭЦ</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поздравление Миши Руденко</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Реформы, Октябрьский переворот, путч 1991-ого года, эпоха Петра Пе</w:t>
      </w:r>
      <w:r w:rsidRPr="0075174A">
        <w:rPr>
          <w:rFonts w:ascii="Times New Roman" w:hAnsi="Times New Roman" w:cs="Times New Roman"/>
          <w:bCs/>
          <w:sz w:val="28"/>
          <w:szCs w:val="28"/>
        </w:rPr>
        <w:t>р</w:t>
      </w:r>
      <w:r w:rsidRPr="0075174A">
        <w:rPr>
          <w:rFonts w:ascii="Times New Roman" w:hAnsi="Times New Roman" w:cs="Times New Roman"/>
          <w:bCs/>
          <w:sz w:val="28"/>
          <w:szCs w:val="28"/>
        </w:rPr>
        <w:t>вого, династия Романовых, Гражданская война, личность в истории…</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Аня, остановись! Ты что кроссворд отгадываешь или тест решаешь?</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я просто не понимаю, как можно запомнить все даты, исторические соб</w:t>
      </w:r>
      <w:r w:rsidRPr="0075174A">
        <w:rPr>
          <w:rFonts w:ascii="Times New Roman" w:hAnsi="Times New Roman" w:cs="Times New Roman"/>
          <w:bCs/>
          <w:sz w:val="28"/>
          <w:szCs w:val="28"/>
        </w:rPr>
        <w:t>ы</w:t>
      </w:r>
      <w:r w:rsidRPr="0075174A">
        <w:rPr>
          <w:rFonts w:ascii="Times New Roman" w:hAnsi="Times New Roman" w:cs="Times New Roman"/>
          <w:bCs/>
          <w:sz w:val="28"/>
          <w:szCs w:val="28"/>
        </w:rPr>
        <w:t>тия, причины и следствия. Просто в голове не укладывается.</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 у Артема все по полочкам разложено. Ведь он ученик социально-гуманитарного профиля. С докладом на тему «Роль личности в истории» в</w:t>
      </w:r>
      <w:r w:rsidRPr="0075174A">
        <w:rPr>
          <w:rFonts w:ascii="Times New Roman" w:hAnsi="Times New Roman" w:cs="Times New Roman"/>
          <w:bCs/>
          <w:sz w:val="28"/>
          <w:szCs w:val="28"/>
        </w:rPr>
        <w:t>ы</w:t>
      </w:r>
      <w:r w:rsidRPr="0075174A">
        <w:rPr>
          <w:rFonts w:ascii="Times New Roman" w:hAnsi="Times New Roman" w:cs="Times New Roman"/>
          <w:bCs/>
          <w:sz w:val="28"/>
          <w:szCs w:val="28"/>
        </w:rPr>
        <w:t>ступит Анна Мищенко, учащаяся социально-гуманитарного профиля.</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lastRenderedPageBreak/>
        <w:t>/// доклад «Роль личности в истории класса и школы»</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Личность в истории</w:t>
      </w:r>
      <w:proofErr w:type="gramStart"/>
      <w:r w:rsidRPr="0075174A">
        <w:rPr>
          <w:rFonts w:ascii="Times New Roman" w:hAnsi="Times New Roman" w:cs="Times New Roman"/>
          <w:bCs/>
          <w:sz w:val="28"/>
          <w:szCs w:val="28"/>
        </w:rPr>
        <w:t>… Э</w:t>
      </w:r>
      <w:proofErr w:type="gramEnd"/>
      <w:r w:rsidRPr="0075174A">
        <w:rPr>
          <w:rFonts w:ascii="Times New Roman" w:hAnsi="Times New Roman" w:cs="Times New Roman"/>
          <w:bCs/>
          <w:sz w:val="28"/>
          <w:szCs w:val="28"/>
        </w:rPr>
        <w:t>тот вопрос волнует историков, политологов, ученых всех времен и народов. И какими бы разными ни были их мнения, все сходятся в одном: личность в истории играет важную роль. Я предвижу ваш вопрос и ваши сомнения: разве может один человек повлиять на ход истории? Изменить общественный строй? Добиться мирного урегулирования вопроса? Сделать г</w:t>
      </w:r>
      <w:r w:rsidRPr="0075174A">
        <w:rPr>
          <w:rFonts w:ascii="Times New Roman" w:hAnsi="Times New Roman" w:cs="Times New Roman"/>
          <w:bCs/>
          <w:sz w:val="28"/>
          <w:szCs w:val="28"/>
        </w:rPr>
        <w:t>е</w:t>
      </w:r>
      <w:r w:rsidRPr="0075174A">
        <w:rPr>
          <w:rFonts w:ascii="Times New Roman" w:hAnsi="Times New Roman" w:cs="Times New Roman"/>
          <w:bCs/>
          <w:sz w:val="28"/>
          <w:szCs w:val="28"/>
        </w:rPr>
        <w:t xml:space="preserve">ниальное открытие мирового масштаба? Да и вообще, существуют ли в природе такие личности? Существуют! Например, Петр Первый, «прорубивший окно в Европу»,  </w:t>
      </w:r>
      <w:proofErr w:type="spellStart"/>
      <w:r w:rsidRPr="0075174A">
        <w:rPr>
          <w:rFonts w:ascii="Times New Roman" w:hAnsi="Times New Roman" w:cs="Times New Roman"/>
          <w:bCs/>
          <w:sz w:val="28"/>
          <w:szCs w:val="28"/>
        </w:rPr>
        <w:t>А.С.Пушкин</w:t>
      </w:r>
      <w:proofErr w:type="spellEnd"/>
      <w:r w:rsidRPr="0075174A">
        <w:rPr>
          <w:rFonts w:ascii="Times New Roman" w:hAnsi="Times New Roman" w:cs="Times New Roman"/>
          <w:bCs/>
          <w:sz w:val="28"/>
          <w:szCs w:val="28"/>
        </w:rPr>
        <w:t>, создавший русский литературный язык, Кутузов, оде</w:t>
      </w:r>
      <w:r w:rsidRPr="0075174A">
        <w:rPr>
          <w:rFonts w:ascii="Times New Roman" w:hAnsi="Times New Roman" w:cs="Times New Roman"/>
          <w:bCs/>
          <w:sz w:val="28"/>
          <w:szCs w:val="28"/>
        </w:rPr>
        <w:t>р</w:t>
      </w:r>
      <w:r w:rsidRPr="0075174A">
        <w:rPr>
          <w:rFonts w:ascii="Times New Roman" w:hAnsi="Times New Roman" w:cs="Times New Roman"/>
          <w:bCs/>
          <w:sz w:val="28"/>
          <w:szCs w:val="28"/>
        </w:rPr>
        <w:t>жавший победу на Бородинском поле. Или Эйнштейн, открывший теорию о</w:t>
      </w:r>
      <w:r w:rsidRPr="0075174A">
        <w:rPr>
          <w:rFonts w:ascii="Times New Roman" w:hAnsi="Times New Roman" w:cs="Times New Roman"/>
          <w:bCs/>
          <w:sz w:val="28"/>
          <w:szCs w:val="28"/>
        </w:rPr>
        <w:t>т</w:t>
      </w:r>
      <w:r w:rsidRPr="0075174A">
        <w:rPr>
          <w:rFonts w:ascii="Times New Roman" w:hAnsi="Times New Roman" w:cs="Times New Roman"/>
          <w:bCs/>
          <w:sz w:val="28"/>
          <w:szCs w:val="28"/>
        </w:rPr>
        <w:t>носительности. Такие личности есть и среди нас. Артем уже оставил заметный след в истории нашего класса и нашей школы. Но мы решили заглянуть в б</w:t>
      </w:r>
      <w:r w:rsidRPr="0075174A">
        <w:rPr>
          <w:rFonts w:ascii="Times New Roman" w:hAnsi="Times New Roman" w:cs="Times New Roman"/>
          <w:bCs/>
          <w:sz w:val="28"/>
          <w:szCs w:val="28"/>
        </w:rPr>
        <w:t>у</w:t>
      </w:r>
      <w:r w:rsidRPr="0075174A">
        <w:rPr>
          <w:rFonts w:ascii="Times New Roman" w:hAnsi="Times New Roman" w:cs="Times New Roman"/>
          <w:bCs/>
          <w:sz w:val="28"/>
          <w:szCs w:val="28"/>
        </w:rPr>
        <w:t>дущее. Десять лет спустя. Двадцать лет спустя. Удачи тебе!</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Артем, а что ты сейчас чувствуешь, находясь здесь, в зале. У нас есть волшебная шляпа, которая читает все твои мысли.</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 </w:t>
      </w:r>
      <w:proofErr w:type="gramStart"/>
      <w:r w:rsidRPr="0075174A">
        <w:rPr>
          <w:rFonts w:ascii="Times New Roman" w:hAnsi="Times New Roman" w:cs="Times New Roman"/>
          <w:bCs/>
          <w:sz w:val="28"/>
          <w:szCs w:val="28"/>
        </w:rPr>
        <w:t>п</w:t>
      </w:r>
      <w:proofErr w:type="gramEnd"/>
      <w:r w:rsidRPr="0075174A">
        <w:rPr>
          <w:rFonts w:ascii="Times New Roman" w:hAnsi="Times New Roman" w:cs="Times New Roman"/>
          <w:bCs/>
          <w:sz w:val="28"/>
          <w:szCs w:val="28"/>
        </w:rPr>
        <w:t>есня «Железнодорожники»</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это аксиома: личностью не рождаются, личностью становятся. Становя</w:t>
      </w:r>
      <w:r w:rsidRPr="0075174A">
        <w:rPr>
          <w:rFonts w:ascii="Times New Roman" w:hAnsi="Times New Roman" w:cs="Times New Roman"/>
          <w:bCs/>
          <w:sz w:val="28"/>
          <w:szCs w:val="28"/>
        </w:rPr>
        <w:t>т</w:t>
      </w:r>
      <w:r w:rsidRPr="0075174A">
        <w:rPr>
          <w:rFonts w:ascii="Times New Roman" w:hAnsi="Times New Roman" w:cs="Times New Roman"/>
          <w:bCs/>
          <w:sz w:val="28"/>
          <w:szCs w:val="28"/>
        </w:rPr>
        <w:t>ся, благодаря тем людям, которые рядом, которые не жалея сил передают свои знания, опыт. В первую очередь, это самые близкие и родные люди. Людмила Ивановна, много хлопот вам доставлял Артем?</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слово бабушке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первый класс и первый учитель, открывший дверь в страну знаний – М</w:t>
      </w:r>
      <w:r w:rsidRPr="0075174A">
        <w:rPr>
          <w:rFonts w:ascii="Times New Roman" w:hAnsi="Times New Roman" w:cs="Times New Roman"/>
          <w:bCs/>
          <w:sz w:val="28"/>
          <w:szCs w:val="28"/>
        </w:rPr>
        <w:t>а</w:t>
      </w:r>
      <w:r w:rsidRPr="0075174A">
        <w:rPr>
          <w:rFonts w:ascii="Times New Roman" w:hAnsi="Times New Roman" w:cs="Times New Roman"/>
          <w:bCs/>
          <w:sz w:val="28"/>
          <w:szCs w:val="28"/>
        </w:rPr>
        <w:t>рина Владимировна Брянцева</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слово первому учителю</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каждое утро в школе у Артема начинается одинаково – Ольга Николаевна погружает его в профильные предметы. Вам слово.</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слово Ольге Николаевне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«тайны поэзии, жизни, любви» открывает учитель литературы и клас</w:t>
      </w:r>
      <w:r w:rsidRPr="0075174A">
        <w:rPr>
          <w:rFonts w:ascii="Times New Roman" w:hAnsi="Times New Roman" w:cs="Times New Roman"/>
          <w:bCs/>
          <w:sz w:val="28"/>
          <w:szCs w:val="28"/>
        </w:rPr>
        <w:t>с</w:t>
      </w:r>
      <w:r w:rsidRPr="0075174A">
        <w:rPr>
          <w:rFonts w:ascii="Times New Roman" w:hAnsi="Times New Roman" w:cs="Times New Roman"/>
          <w:bCs/>
          <w:sz w:val="28"/>
          <w:szCs w:val="28"/>
        </w:rPr>
        <w:t>ный руководитель Елена Юрьевна.</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слово Елене Юрьевне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наверное, самым теплым (в прямом и переносном смысле) и самым кре</w:t>
      </w:r>
      <w:r w:rsidRPr="0075174A">
        <w:rPr>
          <w:rFonts w:ascii="Times New Roman" w:hAnsi="Times New Roman" w:cs="Times New Roman"/>
          <w:bCs/>
          <w:sz w:val="28"/>
          <w:szCs w:val="28"/>
        </w:rPr>
        <w:t>а</w:t>
      </w:r>
      <w:r w:rsidRPr="0075174A">
        <w:rPr>
          <w:rFonts w:ascii="Times New Roman" w:hAnsi="Times New Roman" w:cs="Times New Roman"/>
          <w:bCs/>
          <w:sz w:val="28"/>
          <w:szCs w:val="28"/>
        </w:rPr>
        <w:t>тивным местечком в школе является 102 кабинет и его гостеприимная хозяйка Ольга Евгеньевна.</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 слово Ольге Евгеньевне и Ане </w:t>
      </w:r>
      <w:proofErr w:type="spellStart"/>
      <w:r w:rsidRPr="0075174A">
        <w:rPr>
          <w:rFonts w:ascii="Times New Roman" w:hAnsi="Times New Roman" w:cs="Times New Roman"/>
          <w:bCs/>
          <w:sz w:val="28"/>
          <w:szCs w:val="28"/>
        </w:rPr>
        <w:t>Гунбиной</w:t>
      </w:r>
      <w:proofErr w:type="spellEnd"/>
    </w:p>
    <w:p w:rsidR="00A0548E" w:rsidRPr="0075174A" w:rsidRDefault="00A0548E" w:rsidP="00A65AF2">
      <w:pPr>
        <w:spacing w:after="0"/>
        <w:jc w:val="both"/>
        <w:rPr>
          <w:rFonts w:ascii="Times New Roman" w:hAnsi="Times New Roman" w:cs="Times New Roman"/>
          <w:b/>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 сейчас внимание на экран. Вот что говорят об Артеме  другие учителя нашей школы:</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lastRenderedPageBreak/>
        <w:t>…Энергичный, всё успевающий, очень ответственный молодой человек. (Гал</w:t>
      </w:r>
      <w:r w:rsidRPr="0075174A">
        <w:rPr>
          <w:rFonts w:ascii="Times New Roman" w:hAnsi="Times New Roman" w:cs="Times New Roman"/>
          <w:bCs/>
          <w:sz w:val="28"/>
          <w:szCs w:val="28"/>
        </w:rPr>
        <w:t>и</w:t>
      </w:r>
      <w:r w:rsidRPr="0075174A">
        <w:rPr>
          <w:rFonts w:ascii="Times New Roman" w:hAnsi="Times New Roman" w:cs="Times New Roman"/>
          <w:bCs/>
          <w:sz w:val="28"/>
          <w:szCs w:val="28"/>
        </w:rPr>
        <w:t xml:space="preserve">на Ивановна </w:t>
      </w:r>
      <w:proofErr w:type="spellStart"/>
      <w:r w:rsidRPr="0075174A">
        <w:rPr>
          <w:rFonts w:ascii="Times New Roman" w:hAnsi="Times New Roman" w:cs="Times New Roman"/>
          <w:bCs/>
          <w:sz w:val="28"/>
          <w:szCs w:val="28"/>
        </w:rPr>
        <w:t>Бастрыгина</w:t>
      </w:r>
      <w:proofErr w:type="spellEnd"/>
      <w:r w:rsidRPr="0075174A">
        <w:rPr>
          <w:rFonts w:ascii="Times New Roman" w:hAnsi="Times New Roman" w:cs="Times New Roman"/>
          <w:bCs/>
          <w:sz w:val="28"/>
          <w:szCs w:val="28"/>
        </w:rPr>
        <w:t>)</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…Интересный собеседник, всесторонне развитая личность (Елена Ивановна </w:t>
      </w:r>
      <w:proofErr w:type="spellStart"/>
      <w:r w:rsidRPr="0075174A">
        <w:rPr>
          <w:rFonts w:ascii="Times New Roman" w:hAnsi="Times New Roman" w:cs="Times New Roman"/>
          <w:bCs/>
          <w:sz w:val="28"/>
          <w:szCs w:val="28"/>
        </w:rPr>
        <w:t>Шелепова</w:t>
      </w:r>
      <w:proofErr w:type="spellEnd"/>
      <w:r w:rsidRPr="0075174A">
        <w:rPr>
          <w:rFonts w:ascii="Times New Roman" w:hAnsi="Times New Roman" w:cs="Times New Roman"/>
          <w:bCs/>
          <w:sz w:val="28"/>
          <w:szCs w:val="28"/>
        </w:rPr>
        <w:t>)</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…Талантливый артист, справедливый критик (Екатерина Александровна Го</w:t>
      </w:r>
      <w:r w:rsidRPr="0075174A">
        <w:rPr>
          <w:rFonts w:ascii="Times New Roman" w:hAnsi="Times New Roman" w:cs="Times New Roman"/>
          <w:bCs/>
          <w:sz w:val="28"/>
          <w:szCs w:val="28"/>
        </w:rPr>
        <w:t>р</w:t>
      </w:r>
      <w:r w:rsidRPr="0075174A">
        <w:rPr>
          <w:rFonts w:ascii="Times New Roman" w:hAnsi="Times New Roman" w:cs="Times New Roman"/>
          <w:bCs/>
          <w:sz w:val="28"/>
          <w:szCs w:val="28"/>
        </w:rPr>
        <w:t>бач)</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…Неугасающая звезда (Анастасия Валентиновна Ясинская)</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xml:space="preserve">…Театрал и еще раз театрал (Сергей Александрович </w:t>
      </w:r>
      <w:proofErr w:type="spellStart"/>
      <w:r w:rsidRPr="0075174A">
        <w:rPr>
          <w:rFonts w:ascii="Times New Roman" w:hAnsi="Times New Roman" w:cs="Times New Roman"/>
          <w:bCs/>
          <w:sz w:val="28"/>
          <w:szCs w:val="28"/>
        </w:rPr>
        <w:t>Верхоломов</w:t>
      </w:r>
      <w:proofErr w:type="spellEnd"/>
      <w:r w:rsidRPr="0075174A">
        <w:rPr>
          <w:rFonts w:ascii="Times New Roman" w:hAnsi="Times New Roman" w:cs="Times New Roman"/>
          <w:bCs/>
          <w:sz w:val="28"/>
          <w:szCs w:val="28"/>
        </w:rPr>
        <w:t>)</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…Талантливый артист, одаренная личность, хороший человек (Ольга Анатол</w:t>
      </w:r>
      <w:r w:rsidRPr="0075174A">
        <w:rPr>
          <w:rFonts w:ascii="Times New Roman" w:hAnsi="Times New Roman" w:cs="Times New Roman"/>
          <w:bCs/>
          <w:sz w:val="28"/>
          <w:szCs w:val="28"/>
        </w:rPr>
        <w:t>ь</w:t>
      </w:r>
      <w:r w:rsidRPr="0075174A">
        <w:rPr>
          <w:rFonts w:ascii="Times New Roman" w:hAnsi="Times New Roman" w:cs="Times New Roman"/>
          <w:bCs/>
          <w:sz w:val="28"/>
          <w:szCs w:val="28"/>
        </w:rPr>
        <w:t>евна Пахмутова)</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…Творческая натура, неординарная личность (Татьяна Сергеевна Хмелева)</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…Очень приятный молодой человек, располагающий к себе (Александра Вл</w:t>
      </w:r>
      <w:r w:rsidRPr="0075174A">
        <w:rPr>
          <w:rFonts w:ascii="Times New Roman" w:hAnsi="Times New Roman" w:cs="Times New Roman"/>
          <w:bCs/>
          <w:sz w:val="28"/>
          <w:szCs w:val="28"/>
        </w:rPr>
        <w:t>а</w:t>
      </w:r>
      <w:r w:rsidRPr="0075174A">
        <w:rPr>
          <w:rFonts w:ascii="Times New Roman" w:hAnsi="Times New Roman" w:cs="Times New Roman"/>
          <w:bCs/>
          <w:sz w:val="28"/>
          <w:szCs w:val="28"/>
        </w:rPr>
        <w:t xml:space="preserve">димировна </w:t>
      </w:r>
      <w:proofErr w:type="spellStart"/>
      <w:r w:rsidRPr="0075174A">
        <w:rPr>
          <w:rFonts w:ascii="Times New Roman" w:hAnsi="Times New Roman" w:cs="Times New Roman"/>
          <w:bCs/>
          <w:sz w:val="28"/>
          <w:szCs w:val="28"/>
        </w:rPr>
        <w:t>Ханова</w:t>
      </w:r>
      <w:proofErr w:type="spellEnd"/>
      <w:r w:rsidRPr="0075174A">
        <w:rPr>
          <w:rFonts w:ascii="Times New Roman" w:hAnsi="Times New Roman" w:cs="Times New Roman"/>
          <w:bCs/>
          <w:sz w:val="28"/>
          <w:szCs w:val="28"/>
        </w:rPr>
        <w:t>)</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…Позитив в кубе (</w:t>
      </w:r>
      <w:proofErr w:type="spellStart"/>
      <w:r w:rsidRPr="0075174A">
        <w:rPr>
          <w:rFonts w:ascii="Times New Roman" w:hAnsi="Times New Roman" w:cs="Times New Roman"/>
          <w:bCs/>
          <w:sz w:val="28"/>
          <w:szCs w:val="28"/>
        </w:rPr>
        <w:t>Антонида</w:t>
      </w:r>
      <w:proofErr w:type="spellEnd"/>
      <w:r w:rsidRPr="0075174A">
        <w:rPr>
          <w:rFonts w:ascii="Times New Roman" w:hAnsi="Times New Roman" w:cs="Times New Roman"/>
          <w:bCs/>
          <w:sz w:val="28"/>
          <w:szCs w:val="28"/>
        </w:rPr>
        <w:t xml:space="preserve"> Петровна Бережная)</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…Герой будущего времени (Ольга Николаевна Васильцова)</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Любовь Андреевна, вам слово!</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вот такие удивительные люди живут рядом с нами. Удивительно скро</w:t>
      </w:r>
      <w:r w:rsidRPr="0075174A">
        <w:rPr>
          <w:rFonts w:ascii="Times New Roman" w:hAnsi="Times New Roman" w:cs="Times New Roman"/>
          <w:bCs/>
          <w:sz w:val="28"/>
          <w:szCs w:val="28"/>
        </w:rPr>
        <w:t>м</w:t>
      </w:r>
      <w:r w:rsidRPr="0075174A">
        <w:rPr>
          <w:rFonts w:ascii="Times New Roman" w:hAnsi="Times New Roman" w:cs="Times New Roman"/>
          <w:bCs/>
          <w:sz w:val="28"/>
          <w:szCs w:val="28"/>
        </w:rPr>
        <w:t>ные и удивительно талантливые.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и не просто живут, учатся, ходят в школу, отвечают у доски, а делают наш мир чуточку светлее и добрее. Такой мир нужен всем.</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песня Артема «Мир, который нужен мне»</w:t>
      </w:r>
    </w:p>
    <w:p w:rsidR="00A0548E" w:rsidRPr="0075174A" w:rsidRDefault="00A0548E" w:rsidP="00A65AF2">
      <w:pPr>
        <w:spacing w:after="0"/>
        <w:jc w:val="both"/>
        <w:rPr>
          <w:rFonts w:ascii="Times New Roman" w:hAnsi="Times New Roman" w:cs="Times New Roman"/>
          <w:b/>
          <w:bCs/>
          <w:sz w:val="28"/>
          <w:szCs w:val="28"/>
        </w:rPr>
      </w:pPr>
    </w:p>
    <w:p w:rsidR="00A0548E" w:rsidRPr="0075174A" w:rsidRDefault="00A0548E" w:rsidP="00A65AF2">
      <w:pPr>
        <w:spacing w:after="0"/>
        <w:jc w:val="both"/>
        <w:rPr>
          <w:rFonts w:ascii="Times New Roman" w:hAnsi="Times New Roman" w:cs="Times New Roman"/>
          <w:bCs/>
          <w:sz w:val="28"/>
          <w:szCs w:val="28"/>
        </w:rPr>
      </w:pPr>
      <w:proofErr w:type="gramStart"/>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ко всему, что было сказано, хочется добавить, что Артем – очень солне</w:t>
      </w:r>
      <w:r w:rsidRPr="0075174A">
        <w:rPr>
          <w:rFonts w:ascii="Times New Roman" w:hAnsi="Times New Roman" w:cs="Times New Roman"/>
          <w:bCs/>
          <w:sz w:val="28"/>
          <w:szCs w:val="28"/>
        </w:rPr>
        <w:t>ч</w:t>
      </w:r>
      <w:r w:rsidRPr="0075174A">
        <w:rPr>
          <w:rFonts w:ascii="Times New Roman" w:hAnsi="Times New Roman" w:cs="Times New Roman"/>
          <w:bCs/>
          <w:sz w:val="28"/>
          <w:szCs w:val="28"/>
        </w:rPr>
        <w:t>ный человек, а все потому, что он – житель «Города Солнца»</w:t>
      </w:r>
      <w:proofErr w:type="gramEnd"/>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встречайте жителей «Города Солнца» и мэра этого удивительного города Лилию Васильевну Пахомову.</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поздравление</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а сейчас я передаю микрофон тебе, Артем. </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выступление Артема</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вы обратили внимание, какая творческая атмосфера царит в зале? У нас что ни гости, то подарки! Свой музыкальный подарок дарит всем студия вокала «Престиж».</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Cs/>
          <w:sz w:val="28"/>
          <w:szCs w:val="28"/>
        </w:rPr>
        <w:t>/// песня «Просто»</w:t>
      </w:r>
    </w:p>
    <w:p w:rsidR="00A0548E" w:rsidRPr="0075174A" w:rsidRDefault="00A0548E" w:rsidP="00A65AF2">
      <w:pPr>
        <w:spacing w:after="0"/>
        <w:jc w:val="both"/>
        <w:rPr>
          <w:rFonts w:ascii="Times New Roman" w:hAnsi="Times New Roman" w:cs="Times New Roman"/>
          <w:bCs/>
          <w:sz w:val="28"/>
          <w:szCs w:val="28"/>
        </w:rPr>
      </w:pP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Рома:</w:t>
      </w:r>
      <w:r w:rsidRPr="0075174A">
        <w:rPr>
          <w:rFonts w:ascii="Times New Roman" w:hAnsi="Times New Roman" w:cs="Times New Roman"/>
          <w:bCs/>
          <w:sz w:val="28"/>
          <w:szCs w:val="28"/>
        </w:rPr>
        <w:t xml:space="preserve"> наш вечер подошел к концу. Мы желаем вам «жить, гореть и не угасать».</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w:t>
      </w:r>
      <w:r w:rsidRPr="0075174A">
        <w:rPr>
          <w:rFonts w:ascii="Times New Roman" w:hAnsi="Times New Roman" w:cs="Times New Roman"/>
          <w:bCs/>
          <w:sz w:val="28"/>
          <w:szCs w:val="28"/>
        </w:rPr>
        <w:t xml:space="preserve"> желаем «жить, а не существовать»!</w:t>
      </w:r>
    </w:p>
    <w:p w:rsidR="00A0548E" w:rsidRPr="0075174A" w:rsidRDefault="00A0548E" w:rsidP="00A65AF2">
      <w:pPr>
        <w:spacing w:after="0"/>
        <w:jc w:val="both"/>
        <w:rPr>
          <w:rFonts w:ascii="Times New Roman" w:hAnsi="Times New Roman" w:cs="Times New Roman"/>
          <w:bCs/>
          <w:sz w:val="28"/>
          <w:szCs w:val="28"/>
        </w:rPr>
      </w:pPr>
      <w:r w:rsidRPr="0075174A">
        <w:rPr>
          <w:rFonts w:ascii="Times New Roman" w:hAnsi="Times New Roman" w:cs="Times New Roman"/>
          <w:b/>
          <w:bCs/>
          <w:sz w:val="28"/>
          <w:szCs w:val="28"/>
        </w:rPr>
        <w:t>Аня и Рома:</w:t>
      </w:r>
      <w:r w:rsidRPr="0075174A">
        <w:rPr>
          <w:rFonts w:ascii="Times New Roman" w:hAnsi="Times New Roman" w:cs="Times New Roman"/>
          <w:bCs/>
          <w:sz w:val="28"/>
          <w:szCs w:val="28"/>
        </w:rPr>
        <w:t xml:space="preserve">  До новых встреч!</w:t>
      </w:r>
    </w:p>
    <w:p w:rsidR="00A0548E" w:rsidRPr="0075174A" w:rsidRDefault="00A0548E" w:rsidP="00A65AF2">
      <w:pPr>
        <w:spacing w:after="0"/>
        <w:jc w:val="both"/>
        <w:rPr>
          <w:rFonts w:ascii="Times New Roman" w:hAnsi="Times New Roman" w:cs="Times New Roman"/>
          <w:bCs/>
          <w:sz w:val="28"/>
          <w:szCs w:val="28"/>
        </w:rPr>
      </w:pPr>
    </w:p>
    <w:p w:rsidR="005E3CF4" w:rsidRPr="0075174A" w:rsidRDefault="00AD4F93" w:rsidP="00A65AF2">
      <w:pPr>
        <w:pStyle w:val="1"/>
        <w:spacing w:before="360" w:after="360"/>
        <w:jc w:val="right"/>
        <w:rPr>
          <w:rFonts w:ascii="Times New Roman" w:hAnsi="Times New Roman" w:cs="Times New Roman"/>
          <w:color w:val="auto"/>
        </w:rPr>
      </w:pPr>
      <w:r w:rsidRPr="0075174A">
        <w:rPr>
          <w:rFonts w:ascii="Times New Roman" w:hAnsi="Times New Roman" w:cs="Times New Roman"/>
          <w:bCs w:val="0"/>
        </w:rPr>
        <w:br w:type="page"/>
      </w:r>
      <w:bookmarkStart w:id="137" w:name="_Toc379473754"/>
      <w:bookmarkStart w:id="138" w:name="_Toc379474314"/>
      <w:r w:rsidRPr="0075174A">
        <w:rPr>
          <w:rFonts w:ascii="Times New Roman" w:hAnsi="Times New Roman" w:cs="Times New Roman"/>
          <w:color w:val="auto"/>
        </w:rPr>
        <w:lastRenderedPageBreak/>
        <w:t>Приложение 15</w:t>
      </w:r>
      <w:bookmarkEnd w:id="137"/>
      <w:bookmarkEnd w:id="138"/>
    </w:p>
    <w:p w:rsidR="00AD4F93" w:rsidRPr="0075174A" w:rsidRDefault="00AD4F93" w:rsidP="00A07600">
      <w:pPr>
        <w:pStyle w:val="4"/>
        <w:spacing w:after="240" w:line="240" w:lineRule="auto"/>
        <w:jc w:val="center"/>
        <w:rPr>
          <w:rFonts w:ascii="Times New Roman" w:hAnsi="Times New Roman" w:cs="Times New Roman"/>
          <w:sz w:val="32"/>
          <w:szCs w:val="32"/>
        </w:rPr>
      </w:pPr>
      <w:bookmarkStart w:id="139" w:name="_Toc379474315"/>
      <w:r w:rsidRPr="0075174A">
        <w:rPr>
          <w:rFonts w:ascii="Times New Roman" w:hAnsi="Times New Roman" w:cs="Times New Roman"/>
          <w:sz w:val="32"/>
          <w:szCs w:val="32"/>
        </w:rPr>
        <w:t>Элективные курсы, направленные на развитие музыкального интеллекта</w:t>
      </w:r>
      <w:bookmarkEnd w:id="139"/>
    </w:p>
    <w:p w:rsidR="00AD4F93" w:rsidRPr="0075174A" w:rsidRDefault="00AD4F93" w:rsidP="00AD4F93">
      <w:pPr>
        <w:spacing w:line="100" w:lineRule="atLeast"/>
        <w:ind w:right="-15" w:firstLine="870"/>
        <w:jc w:val="center"/>
        <w:rPr>
          <w:rFonts w:ascii="Times New Roman" w:hAnsi="Times New Roman" w:cs="Times New Roman"/>
          <w:sz w:val="28"/>
          <w:szCs w:val="28"/>
        </w:rPr>
      </w:pPr>
      <w:r w:rsidRPr="0075174A">
        <w:rPr>
          <w:rFonts w:ascii="Times New Roman" w:hAnsi="Times New Roman" w:cs="Times New Roman"/>
          <w:sz w:val="28"/>
          <w:szCs w:val="28"/>
        </w:rPr>
        <w:t>ПРОГРАММА ЭЛЕКТИВНОГО КУРСА</w:t>
      </w:r>
    </w:p>
    <w:p w:rsidR="00AD4F93" w:rsidRPr="0075174A" w:rsidRDefault="00AD4F93" w:rsidP="00AD4F93">
      <w:pPr>
        <w:spacing w:line="100" w:lineRule="atLeast"/>
        <w:ind w:right="-15" w:firstLine="870"/>
        <w:jc w:val="center"/>
        <w:rPr>
          <w:rFonts w:ascii="Times New Roman" w:hAnsi="Times New Roman" w:cs="Times New Roman"/>
          <w:b/>
          <w:bCs/>
          <w:sz w:val="28"/>
          <w:szCs w:val="28"/>
        </w:rPr>
      </w:pPr>
      <w:r w:rsidRPr="0075174A">
        <w:rPr>
          <w:rFonts w:ascii="Times New Roman" w:hAnsi="Times New Roman" w:cs="Times New Roman"/>
          <w:b/>
          <w:bCs/>
          <w:sz w:val="28"/>
          <w:szCs w:val="28"/>
        </w:rPr>
        <w:t>«МАТЕМАТИКА И МУЗЫКА»</w:t>
      </w:r>
    </w:p>
    <w:p w:rsidR="00AD4F93" w:rsidRPr="0075174A" w:rsidRDefault="00AD4F93" w:rsidP="00AD4F93">
      <w:pPr>
        <w:spacing w:line="100" w:lineRule="atLeast"/>
        <w:ind w:right="-15" w:firstLine="870"/>
        <w:jc w:val="center"/>
        <w:rPr>
          <w:rFonts w:ascii="Times New Roman" w:hAnsi="Times New Roman" w:cs="Times New Roman"/>
          <w:sz w:val="28"/>
          <w:szCs w:val="28"/>
        </w:rPr>
      </w:pPr>
      <w:r w:rsidRPr="0075174A">
        <w:rPr>
          <w:rFonts w:ascii="Times New Roman" w:hAnsi="Times New Roman" w:cs="Times New Roman"/>
          <w:sz w:val="28"/>
          <w:szCs w:val="28"/>
        </w:rPr>
        <w:t>для 10-11 классов</w:t>
      </w:r>
    </w:p>
    <w:p w:rsidR="00AD4F93" w:rsidRPr="0075174A" w:rsidRDefault="00AD4F93" w:rsidP="00AD4F93">
      <w:pPr>
        <w:spacing w:line="100" w:lineRule="atLeast"/>
        <w:ind w:right="-15" w:firstLine="870"/>
        <w:jc w:val="center"/>
        <w:rPr>
          <w:rFonts w:ascii="Times New Roman" w:hAnsi="Times New Roman" w:cs="Times New Roman"/>
          <w:sz w:val="28"/>
          <w:szCs w:val="28"/>
        </w:rPr>
      </w:pPr>
      <w:r w:rsidRPr="0075174A">
        <w:rPr>
          <w:rFonts w:ascii="Times New Roman" w:hAnsi="Times New Roman" w:cs="Times New Roman"/>
          <w:sz w:val="28"/>
          <w:szCs w:val="28"/>
        </w:rPr>
        <w:t>Срок реализации программы — 17 (34) часов</w:t>
      </w:r>
    </w:p>
    <w:p w:rsidR="00AD4F93" w:rsidRPr="0075174A" w:rsidRDefault="00AD4F93" w:rsidP="00AD4F93">
      <w:pPr>
        <w:spacing w:line="100" w:lineRule="atLeast"/>
        <w:ind w:right="-15" w:firstLine="870"/>
        <w:jc w:val="center"/>
        <w:rPr>
          <w:rFonts w:ascii="Times New Roman" w:hAnsi="Times New Roman" w:cs="Times New Roman"/>
          <w:sz w:val="28"/>
          <w:szCs w:val="28"/>
        </w:rPr>
      </w:pPr>
    </w:p>
    <w:p w:rsidR="00AD4F93" w:rsidRPr="0075174A" w:rsidRDefault="00AD4F93" w:rsidP="00AD4F93">
      <w:pPr>
        <w:spacing w:line="100" w:lineRule="atLeast"/>
        <w:ind w:right="-15" w:firstLine="870"/>
        <w:jc w:val="right"/>
        <w:rPr>
          <w:rFonts w:ascii="Times New Roman" w:hAnsi="Times New Roman" w:cs="Times New Roman"/>
          <w:sz w:val="28"/>
          <w:szCs w:val="28"/>
        </w:rPr>
      </w:pPr>
      <w:r w:rsidRPr="0075174A">
        <w:rPr>
          <w:rFonts w:ascii="Times New Roman" w:hAnsi="Times New Roman" w:cs="Times New Roman"/>
          <w:sz w:val="28"/>
          <w:szCs w:val="28"/>
        </w:rPr>
        <w:t>Автор программы:</w:t>
      </w:r>
    </w:p>
    <w:p w:rsidR="00AD4F93" w:rsidRPr="0075174A" w:rsidRDefault="00AD4F93" w:rsidP="00AD4F93">
      <w:pPr>
        <w:spacing w:line="100" w:lineRule="atLeast"/>
        <w:ind w:right="-15" w:firstLine="870"/>
        <w:jc w:val="right"/>
        <w:rPr>
          <w:rFonts w:ascii="Times New Roman" w:hAnsi="Times New Roman" w:cs="Times New Roman"/>
          <w:sz w:val="28"/>
          <w:szCs w:val="28"/>
        </w:rPr>
      </w:pPr>
      <w:r w:rsidRPr="0075174A">
        <w:rPr>
          <w:rFonts w:ascii="Times New Roman" w:hAnsi="Times New Roman" w:cs="Times New Roman"/>
          <w:sz w:val="28"/>
          <w:szCs w:val="28"/>
        </w:rPr>
        <w:t>Егорова Анна Михайловна,</w:t>
      </w:r>
    </w:p>
    <w:p w:rsidR="00AD4F93" w:rsidRPr="0075174A" w:rsidRDefault="00AD4F93" w:rsidP="00AD4F93">
      <w:pPr>
        <w:spacing w:line="100" w:lineRule="atLeast"/>
        <w:ind w:right="-15" w:firstLine="870"/>
        <w:jc w:val="right"/>
        <w:rPr>
          <w:rFonts w:ascii="Times New Roman" w:hAnsi="Times New Roman" w:cs="Times New Roman"/>
          <w:sz w:val="28"/>
          <w:szCs w:val="28"/>
        </w:rPr>
      </w:pPr>
      <w:r w:rsidRPr="0075174A">
        <w:rPr>
          <w:rFonts w:ascii="Times New Roman" w:hAnsi="Times New Roman" w:cs="Times New Roman"/>
          <w:sz w:val="28"/>
          <w:szCs w:val="28"/>
        </w:rPr>
        <w:t>учитель музыки и МХК</w:t>
      </w:r>
    </w:p>
    <w:p w:rsidR="00AD4F93" w:rsidRPr="0075174A" w:rsidRDefault="00AD4F93" w:rsidP="00AD4F93">
      <w:pPr>
        <w:spacing w:line="100" w:lineRule="atLeast"/>
        <w:ind w:right="-15" w:firstLine="870"/>
        <w:jc w:val="right"/>
        <w:rPr>
          <w:rFonts w:ascii="Times New Roman" w:hAnsi="Times New Roman" w:cs="Times New Roman"/>
          <w:sz w:val="28"/>
          <w:szCs w:val="28"/>
        </w:rPr>
      </w:pPr>
      <w:r w:rsidRPr="0075174A">
        <w:rPr>
          <w:rFonts w:ascii="Times New Roman" w:hAnsi="Times New Roman" w:cs="Times New Roman"/>
          <w:sz w:val="28"/>
          <w:szCs w:val="28"/>
        </w:rPr>
        <w:t>г. Верхняя Пышма</w:t>
      </w:r>
    </w:p>
    <w:p w:rsidR="00AD4F93" w:rsidRPr="0075174A" w:rsidRDefault="00AD4F93" w:rsidP="00AD4F93">
      <w:pPr>
        <w:spacing w:line="100" w:lineRule="atLeast"/>
        <w:ind w:right="-15" w:firstLine="870"/>
        <w:jc w:val="center"/>
        <w:rPr>
          <w:rFonts w:ascii="Times New Roman" w:hAnsi="Times New Roman" w:cs="Times New Roman"/>
          <w:sz w:val="28"/>
          <w:szCs w:val="28"/>
        </w:rPr>
      </w:pPr>
    </w:p>
    <w:p w:rsidR="00AD4F93" w:rsidRPr="0075174A" w:rsidRDefault="00AD4F93" w:rsidP="00AD4F93">
      <w:pPr>
        <w:spacing w:line="100" w:lineRule="atLeast"/>
        <w:ind w:right="-15" w:firstLine="870"/>
        <w:jc w:val="center"/>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Пояснительная записка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Роль искусства, в том числе музыкального, в процессе духовного роста в годы юности огромна, общеизвестна и не подвергается сомнению. Однако об</w:t>
      </w:r>
      <w:r w:rsidRPr="0075174A">
        <w:rPr>
          <w:rFonts w:ascii="Times New Roman" w:eastAsia="TimesNewRomanPSMT" w:hAnsi="Times New Roman" w:cs="Times New Roman"/>
          <w:kern w:val="1"/>
          <w:sz w:val="28"/>
          <w:szCs w:val="28"/>
        </w:rPr>
        <w:t>я</w:t>
      </w:r>
      <w:r w:rsidRPr="0075174A">
        <w:rPr>
          <w:rFonts w:ascii="Times New Roman" w:eastAsia="TimesNewRomanPSMT" w:hAnsi="Times New Roman" w:cs="Times New Roman"/>
          <w:kern w:val="1"/>
          <w:sz w:val="28"/>
          <w:szCs w:val="28"/>
        </w:rPr>
        <w:t>зательные уроки музыки в старших классах общеобразовательной школы в настоящее время не предусмотрены. Полученные ранее музыкальные знания и умения без дальнейшего углубления, обогащения и развития частично утрач</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ваются либо растворяются в потоке музыкального суррогата. Добавим к сказа</w:t>
      </w:r>
      <w:r w:rsidRPr="0075174A">
        <w:rPr>
          <w:rFonts w:ascii="Times New Roman" w:eastAsia="TimesNewRomanPSMT" w:hAnsi="Times New Roman" w:cs="Times New Roman"/>
          <w:kern w:val="1"/>
          <w:sz w:val="28"/>
          <w:szCs w:val="28"/>
        </w:rPr>
        <w:t>н</w:t>
      </w:r>
      <w:r w:rsidRPr="0075174A">
        <w:rPr>
          <w:rFonts w:ascii="Times New Roman" w:eastAsia="TimesNewRomanPSMT" w:hAnsi="Times New Roman" w:cs="Times New Roman"/>
          <w:kern w:val="1"/>
          <w:sz w:val="28"/>
          <w:szCs w:val="28"/>
        </w:rPr>
        <w:t>ному, что в этот же период традиционно завершается процесс дополнительного музыкального образования в детских музыкальных школах и школах искусств. Таким образом, и основное, и дополнительное музыкальное образование зака</w:t>
      </w:r>
      <w:r w:rsidRPr="0075174A">
        <w:rPr>
          <w:rFonts w:ascii="Times New Roman" w:eastAsia="TimesNewRomanPSMT" w:hAnsi="Times New Roman" w:cs="Times New Roman"/>
          <w:kern w:val="1"/>
          <w:sz w:val="28"/>
          <w:szCs w:val="28"/>
        </w:rPr>
        <w:t>н</w:t>
      </w:r>
      <w:r w:rsidRPr="0075174A">
        <w:rPr>
          <w:rFonts w:ascii="Times New Roman" w:eastAsia="TimesNewRomanPSMT" w:hAnsi="Times New Roman" w:cs="Times New Roman"/>
          <w:kern w:val="1"/>
          <w:sz w:val="28"/>
          <w:szCs w:val="28"/>
        </w:rPr>
        <w:t>чивается именно тогда, когда в нем остро нуждается формирующаяся личность старшеклассника.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Перспективы оптимизации музыкального образования старшеклассн</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ков в настоящее время связывают с деятельностью профильных классов. Уче</w:t>
      </w:r>
      <w:r w:rsidRPr="0075174A">
        <w:rPr>
          <w:rFonts w:ascii="Times New Roman" w:eastAsia="TimesNewRomanPSMT" w:hAnsi="Times New Roman" w:cs="Times New Roman"/>
          <w:kern w:val="1"/>
          <w:sz w:val="28"/>
          <w:szCs w:val="28"/>
        </w:rPr>
        <w:t>б</w:t>
      </w:r>
      <w:r w:rsidRPr="0075174A">
        <w:rPr>
          <w:rFonts w:ascii="Times New Roman" w:eastAsia="TimesNewRomanPSMT" w:hAnsi="Times New Roman" w:cs="Times New Roman"/>
          <w:kern w:val="1"/>
          <w:sz w:val="28"/>
          <w:szCs w:val="28"/>
        </w:rPr>
        <w:t>ный план в подобных классах отличается достаточной гибкостью и подвижн</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стью и позволяет ввести музыкально-образовательные дисциплины. Однако при этом речь идет, прежде всего, о классах гуманитарного профиля, где музыкал</w:t>
      </w:r>
      <w:r w:rsidRPr="0075174A">
        <w:rPr>
          <w:rFonts w:ascii="Times New Roman" w:eastAsia="TimesNewRomanPSMT" w:hAnsi="Times New Roman" w:cs="Times New Roman"/>
          <w:kern w:val="1"/>
          <w:sz w:val="28"/>
          <w:szCs w:val="28"/>
        </w:rPr>
        <w:t>ь</w:t>
      </w:r>
      <w:r w:rsidRPr="0075174A">
        <w:rPr>
          <w:rFonts w:ascii="Times New Roman" w:eastAsia="TimesNewRomanPSMT" w:hAnsi="Times New Roman" w:cs="Times New Roman"/>
          <w:kern w:val="1"/>
          <w:sz w:val="28"/>
          <w:szCs w:val="28"/>
        </w:rPr>
        <w:t>но-образовательные дисциплины органично вливаются в общий содержател</w:t>
      </w:r>
      <w:r w:rsidRPr="0075174A">
        <w:rPr>
          <w:rFonts w:ascii="Times New Roman" w:eastAsia="TimesNewRomanPSMT" w:hAnsi="Times New Roman" w:cs="Times New Roman"/>
          <w:kern w:val="1"/>
          <w:sz w:val="28"/>
          <w:szCs w:val="28"/>
        </w:rPr>
        <w:t>ь</w:t>
      </w:r>
      <w:r w:rsidRPr="0075174A">
        <w:rPr>
          <w:rFonts w:ascii="Times New Roman" w:eastAsia="TimesNewRomanPSMT" w:hAnsi="Times New Roman" w:cs="Times New Roman"/>
          <w:kern w:val="1"/>
          <w:sz w:val="28"/>
          <w:szCs w:val="28"/>
        </w:rPr>
        <w:lastRenderedPageBreak/>
        <w:t>ный контекст. К сожалению, с деятельностью профильных гуманитарных кла</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сов нередко отождествляется процесс музыкального образования старшеклас</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ников в целом. Между тем, содержание образовательного процесса классов н</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гуманитарного профиля (физико-математических, естественнонаучных и т.п.) не предусматривает введения дисциплин музыкально-образовательной направле</w:t>
      </w:r>
      <w:r w:rsidRPr="0075174A">
        <w:rPr>
          <w:rFonts w:ascii="Times New Roman" w:eastAsia="TimesNewRomanPSMT" w:hAnsi="Times New Roman" w:cs="Times New Roman"/>
          <w:kern w:val="1"/>
          <w:sz w:val="28"/>
          <w:szCs w:val="28"/>
        </w:rPr>
        <w:t>н</w:t>
      </w:r>
      <w:r w:rsidRPr="0075174A">
        <w:rPr>
          <w:rFonts w:ascii="Times New Roman" w:eastAsia="TimesNewRomanPSMT" w:hAnsi="Times New Roman" w:cs="Times New Roman"/>
          <w:kern w:val="1"/>
          <w:sz w:val="28"/>
          <w:szCs w:val="28"/>
        </w:rPr>
        <w:t>ности. Учащиеся, избравшие негуманитарные профили, фактически исключ</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ются из процесса музыкального образования.</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Аномальная ситуация в области музыкального образования старшекла</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сников настоятельно требует своего разрешения. В сложившихся условиях необходимо изыскивать любые возможности включения элементов музыкальн</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го образования в содержание учебного процесса негуманитарных профилей. Одним из вариантов может стать задействование потенциала элективных курсов (они же – курсы по выбору),  позволяющих осуществлять музыкальное образ</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вание в контексте профильной направленности обучения. В частности, нами разработана и реализуется программа элективного курса «Математика и муз</w:t>
      </w:r>
      <w:r w:rsidRPr="0075174A">
        <w:rPr>
          <w:rFonts w:ascii="Times New Roman" w:eastAsia="TimesNewRomanPSMT" w:hAnsi="Times New Roman" w:cs="Times New Roman"/>
          <w:kern w:val="1"/>
          <w:sz w:val="28"/>
          <w:szCs w:val="28"/>
        </w:rPr>
        <w:t>ы</w:t>
      </w:r>
      <w:r w:rsidRPr="0075174A">
        <w:rPr>
          <w:rFonts w:ascii="Times New Roman" w:eastAsia="TimesNewRomanPSMT" w:hAnsi="Times New Roman" w:cs="Times New Roman"/>
          <w:kern w:val="1"/>
          <w:sz w:val="28"/>
          <w:szCs w:val="28"/>
        </w:rPr>
        <w:t>ка» для учащихся профильных негуманитарных классов общеобразовательной школы. Данный курс, рассчитанный на 34 часа, в первую очередь адресован учащимся физико-математического цикла. Однако он является достаточно ун</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версальным и может быть включен в учебный план различных профилей.</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Не претендуя на решение разносторонних задач музыкального образ</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вания, курс «Математика и музыка» призван расширить знания старшеклассн</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ков о музыкальном искусстве в контексте одного из многочисленных аспектов его бытования, а именно – сосредоточить внимание учащихся на осмыслении различных точек соприкосновения искусства (музыка) и науки (математика).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rPr>
        <w:t>Целью</w:t>
      </w:r>
      <w:r w:rsidRPr="0075174A">
        <w:rPr>
          <w:rFonts w:ascii="Times New Roman" w:eastAsia="TimesNewRomanPSMT" w:hAnsi="Times New Roman" w:cs="Times New Roman"/>
          <w:kern w:val="1"/>
          <w:sz w:val="28"/>
          <w:szCs w:val="28"/>
        </w:rPr>
        <w:t xml:space="preserve"> курса «Математика и музыка» является развитие музыкальных потребностей старшеклассников,  как части их духовных потребностей.</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proofErr w:type="gramStart"/>
      <w:r w:rsidRPr="0075174A">
        <w:rPr>
          <w:rFonts w:ascii="Times New Roman" w:eastAsia="TimesNewRomanPSMT" w:hAnsi="Times New Roman" w:cs="Times New Roman"/>
          <w:kern w:val="1"/>
          <w:sz w:val="28"/>
          <w:szCs w:val="28"/>
        </w:rPr>
        <w:t xml:space="preserve">Основными </w:t>
      </w:r>
      <w:r w:rsidRPr="0075174A">
        <w:rPr>
          <w:rFonts w:ascii="Times New Roman" w:eastAsia="TimesNewRomanPSMT" w:hAnsi="Times New Roman" w:cs="Times New Roman"/>
          <w:i/>
          <w:iCs/>
          <w:kern w:val="1"/>
          <w:sz w:val="28"/>
          <w:szCs w:val="28"/>
        </w:rPr>
        <w:t>задачами</w:t>
      </w:r>
      <w:r w:rsidRPr="0075174A">
        <w:rPr>
          <w:rFonts w:ascii="Times New Roman" w:eastAsia="TimesNewRomanPSMT" w:hAnsi="Times New Roman" w:cs="Times New Roman"/>
          <w:kern w:val="1"/>
          <w:sz w:val="28"/>
          <w:szCs w:val="28"/>
        </w:rPr>
        <w:t xml:space="preserve"> курса является получение учащимися знаний о музыкальном искусстве в локальной области, ограниченной заявленной темат</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кой курса; расширение спектра музыкальных впечатлений учащихся;  углубл</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ние знаний учащихся в области теории музыки; обогащение знаний учащихся о музыкальных стилях, жанрах, направлениях, о композиторах, исполнителях, музыкантах-исследователях; реализация полученных знаний и  умений в сам</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стоятельных творческих проектах, дальнейшее формирование умений слушать, исполнять, сочинять музыку.</w:t>
      </w:r>
      <w:proofErr w:type="gramEnd"/>
      <w:r w:rsidRPr="0075174A">
        <w:rPr>
          <w:rFonts w:ascii="Times New Roman" w:eastAsia="TimesNewRomanPSMT" w:hAnsi="Times New Roman" w:cs="Times New Roman"/>
          <w:kern w:val="1"/>
          <w:sz w:val="28"/>
          <w:szCs w:val="28"/>
        </w:rPr>
        <w:t xml:space="preserve"> В конечном счете, решение поставленных задач способствует расширению музыкального кругозора старшеклассников, побу</w:t>
      </w:r>
      <w:r w:rsidRPr="0075174A">
        <w:rPr>
          <w:rFonts w:ascii="Times New Roman" w:eastAsia="TimesNewRomanPSMT" w:hAnsi="Times New Roman" w:cs="Times New Roman"/>
          <w:kern w:val="1"/>
          <w:sz w:val="28"/>
          <w:szCs w:val="28"/>
        </w:rPr>
        <w:t>ж</w:t>
      </w:r>
      <w:r w:rsidRPr="0075174A">
        <w:rPr>
          <w:rFonts w:ascii="Times New Roman" w:eastAsia="TimesNewRomanPSMT" w:hAnsi="Times New Roman" w:cs="Times New Roman"/>
          <w:kern w:val="1"/>
          <w:sz w:val="28"/>
          <w:szCs w:val="28"/>
        </w:rPr>
        <w:t>дает их  к музыкальному самообразованию.</w:t>
      </w:r>
    </w:p>
    <w:p w:rsidR="00AD4F93" w:rsidRPr="0075174A" w:rsidRDefault="00872932" w:rsidP="008729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ab/>
      </w:r>
      <w:r w:rsidR="00AD4F93" w:rsidRPr="0075174A">
        <w:rPr>
          <w:rFonts w:ascii="Times New Roman" w:eastAsia="TimesNewRomanPSMT" w:hAnsi="Times New Roman" w:cs="Times New Roman"/>
          <w:kern w:val="1"/>
          <w:sz w:val="28"/>
          <w:szCs w:val="28"/>
        </w:rPr>
        <w:t>Как и любой дисциплине музыкально-образовательного цикла, курсу «М</w:t>
      </w:r>
      <w:r w:rsidR="00AD4F93" w:rsidRPr="0075174A">
        <w:rPr>
          <w:rFonts w:ascii="Times New Roman" w:eastAsia="TimesNewRomanPSMT" w:hAnsi="Times New Roman" w:cs="Times New Roman"/>
          <w:kern w:val="1"/>
          <w:sz w:val="28"/>
          <w:szCs w:val="28"/>
        </w:rPr>
        <w:t>а</w:t>
      </w:r>
      <w:r w:rsidR="00AD4F93" w:rsidRPr="0075174A">
        <w:rPr>
          <w:rFonts w:ascii="Times New Roman" w:eastAsia="TimesNewRomanPSMT" w:hAnsi="Times New Roman" w:cs="Times New Roman"/>
          <w:kern w:val="1"/>
          <w:sz w:val="28"/>
          <w:szCs w:val="28"/>
        </w:rPr>
        <w:t>тематика и музыка» свойственна диалектика эмоционального и рационального. В сравнении с базовым уроком музыки рациональное начало курса «Математ</w:t>
      </w:r>
      <w:r w:rsidR="00AD4F93" w:rsidRPr="0075174A">
        <w:rPr>
          <w:rFonts w:ascii="Times New Roman" w:eastAsia="TimesNewRomanPSMT" w:hAnsi="Times New Roman" w:cs="Times New Roman"/>
          <w:kern w:val="1"/>
          <w:sz w:val="28"/>
          <w:szCs w:val="28"/>
        </w:rPr>
        <w:t>и</w:t>
      </w:r>
      <w:r w:rsidR="00AD4F93" w:rsidRPr="0075174A">
        <w:rPr>
          <w:rFonts w:ascii="Times New Roman" w:eastAsia="TimesNewRomanPSMT" w:hAnsi="Times New Roman" w:cs="Times New Roman"/>
          <w:kern w:val="1"/>
          <w:sz w:val="28"/>
          <w:szCs w:val="28"/>
        </w:rPr>
        <w:t>ка и музыка» проявляется более ярко, о чем свидетельствует само</w:t>
      </w:r>
      <w:r w:rsidR="00A65AF2" w:rsidRPr="0075174A">
        <w:rPr>
          <w:rFonts w:ascii="Times New Roman" w:eastAsia="TimesNewRomanPSMT" w:hAnsi="Times New Roman" w:cs="Times New Roman"/>
          <w:kern w:val="1"/>
          <w:sz w:val="28"/>
          <w:szCs w:val="28"/>
        </w:rPr>
        <w:t xml:space="preserve"> содержание курса и его темы</w:t>
      </w:r>
      <w:r w:rsidR="00AD4F93" w:rsidRPr="0075174A">
        <w:rPr>
          <w:rFonts w:ascii="Times New Roman" w:eastAsia="TimesNewRomanPSMT" w:hAnsi="Times New Roman" w:cs="Times New Roman"/>
          <w:kern w:val="1"/>
          <w:sz w:val="28"/>
          <w:szCs w:val="28"/>
        </w:rPr>
        <w:t>. Однако это не означает утраты эмоционального начала, пр</w:t>
      </w:r>
      <w:r w:rsidR="00AD4F93" w:rsidRPr="0075174A">
        <w:rPr>
          <w:rFonts w:ascii="Times New Roman" w:eastAsia="TimesNewRomanPSMT" w:hAnsi="Times New Roman" w:cs="Times New Roman"/>
          <w:kern w:val="1"/>
          <w:sz w:val="28"/>
          <w:szCs w:val="28"/>
        </w:rPr>
        <w:t>о</w:t>
      </w:r>
      <w:r w:rsidR="00AD4F93" w:rsidRPr="0075174A">
        <w:rPr>
          <w:rFonts w:ascii="Times New Roman" w:eastAsia="TimesNewRomanPSMT" w:hAnsi="Times New Roman" w:cs="Times New Roman"/>
          <w:kern w:val="1"/>
          <w:sz w:val="28"/>
          <w:szCs w:val="28"/>
        </w:rPr>
        <w:t>являющегося на уровне осмысления содержания курса и на уровне восприятия музыкальных произведений.</w:t>
      </w:r>
    </w:p>
    <w:p w:rsidR="00AD4F93" w:rsidRPr="0075174A" w:rsidRDefault="00872932" w:rsidP="008729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rPr>
        <w:tab/>
      </w:r>
      <w:r w:rsidR="00AD4F93" w:rsidRPr="0075174A">
        <w:rPr>
          <w:rFonts w:ascii="Times New Roman" w:eastAsia="TimesNewRomanPSMT" w:hAnsi="Times New Roman" w:cs="Times New Roman"/>
          <w:i/>
          <w:iCs/>
          <w:kern w:val="1"/>
          <w:sz w:val="28"/>
          <w:szCs w:val="28"/>
        </w:rPr>
        <w:t>Основными дидактическими принципами</w:t>
      </w:r>
      <w:r w:rsidR="00AD4F93" w:rsidRPr="0075174A">
        <w:rPr>
          <w:rFonts w:ascii="Times New Roman" w:eastAsia="TimesNewRomanPSMT" w:hAnsi="Times New Roman" w:cs="Times New Roman"/>
          <w:kern w:val="1"/>
          <w:sz w:val="28"/>
          <w:szCs w:val="28"/>
        </w:rPr>
        <w:t>, в соответствии с которыми стр</w:t>
      </w:r>
      <w:r w:rsidR="00AD4F93" w:rsidRPr="0075174A">
        <w:rPr>
          <w:rFonts w:ascii="Times New Roman" w:eastAsia="TimesNewRomanPSMT" w:hAnsi="Times New Roman" w:cs="Times New Roman"/>
          <w:kern w:val="1"/>
          <w:sz w:val="28"/>
          <w:szCs w:val="28"/>
        </w:rPr>
        <w:t>о</w:t>
      </w:r>
      <w:r w:rsidR="00AD4F93" w:rsidRPr="0075174A">
        <w:rPr>
          <w:rFonts w:ascii="Times New Roman" w:eastAsia="TimesNewRomanPSMT" w:hAnsi="Times New Roman" w:cs="Times New Roman"/>
          <w:kern w:val="1"/>
          <w:sz w:val="28"/>
          <w:szCs w:val="28"/>
        </w:rPr>
        <w:t>ится программа курса и осуществляется образовательный процесс, являются:</w:t>
      </w:r>
    </w:p>
    <w:p w:rsidR="00AD4F93" w:rsidRPr="0075174A" w:rsidRDefault="00AD4F93" w:rsidP="00AD4F93">
      <w:pPr>
        <w:tabs>
          <w:tab w:val="left" w:pos="900"/>
          <w:tab w:val="left" w:pos="1260"/>
        </w:tabs>
        <w:autoSpaceDE w:val="0"/>
        <w:ind w:left="1260" w:hanging="126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Принцип интеграции.</w:t>
      </w:r>
    </w:p>
    <w:p w:rsidR="00AD4F93" w:rsidRPr="0075174A" w:rsidRDefault="00872932"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ab/>
      </w:r>
      <w:r w:rsidR="00AD4F93" w:rsidRPr="0075174A">
        <w:rPr>
          <w:rFonts w:ascii="Times New Roman" w:eastAsia="TimesNewRomanPSMT" w:hAnsi="Times New Roman" w:cs="Times New Roman"/>
          <w:kern w:val="1"/>
          <w:sz w:val="28"/>
          <w:szCs w:val="28"/>
        </w:rPr>
        <w:t>Интеграция лежит в основе курса и является принципом построения его программы. В курсе параллельно изучается история развития математической мысли и музыкального искусства. Каждая область (в смысле музыка и матем</w:t>
      </w:r>
      <w:r w:rsidR="00AD4F93" w:rsidRPr="0075174A">
        <w:rPr>
          <w:rFonts w:ascii="Times New Roman" w:eastAsia="TimesNewRomanPSMT" w:hAnsi="Times New Roman" w:cs="Times New Roman"/>
          <w:kern w:val="1"/>
          <w:sz w:val="28"/>
          <w:szCs w:val="28"/>
        </w:rPr>
        <w:t>а</w:t>
      </w:r>
      <w:r w:rsidR="00AD4F93" w:rsidRPr="0075174A">
        <w:rPr>
          <w:rFonts w:ascii="Times New Roman" w:eastAsia="TimesNewRomanPSMT" w:hAnsi="Times New Roman" w:cs="Times New Roman"/>
          <w:kern w:val="1"/>
          <w:sz w:val="28"/>
          <w:szCs w:val="28"/>
        </w:rPr>
        <w:t>тика) «живет» по своим законам, но между ними устанавливаются теснейшие идейно-нравственные и эстетические связи, обусловленные жизнью эпохи и общими закономерностями развития искусства, науки и философской жизни.</w:t>
      </w:r>
    </w:p>
    <w:p w:rsidR="00AD4F93" w:rsidRPr="0075174A" w:rsidRDefault="00872932" w:rsidP="00872932">
      <w:pPr>
        <w:tabs>
          <w:tab w:val="left" w:pos="920"/>
          <w:tab w:val="left" w:pos="1100"/>
          <w:tab w:val="left" w:pos="126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rPr>
        <w:tab/>
      </w:r>
      <w:r w:rsidR="00AD4F93" w:rsidRPr="0075174A">
        <w:rPr>
          <w:rFonts w:ascii="Times New Roman" w:eastAsia="TimesNewRomanPSMT" w:hAnsi="Times New Roman" w:cs="Times New Roman"/>
          <w:i/>
          <w:iCs/>
          <w:kern w:val="1"/>
          <w:sz w:val="28"/>
          <w:szCs w:val="28"/>
        </w:rPr>
        <w:t>Принцип историзма</w:t>
      </w:r>
      <w:r w:rsidR="00AD4F93" w:rsidRPr="0075174A">
        <w:rPr>
          <w:rFonts w:ascii="Times New Roman" w:eastAsia="TimesNewRomanPSMT" w:hAnsi="Times New Roman" w:cs="Times New Roman"/>
          <w:kern w:val="1"/>
          <w:sz w:val="28"/>
          <w:szCs w:val="28"/>
        </w:rPr>
        <w:t xml:space="preserve"> позволяет раскрыть перед учащимися закономе</w:t>
      </w:r>
      <w:r w:rsidR="00AD4F93" w:rsidRPr="0075174A">
        <w:rPr>
          <w:rFonts w:ascii="Times New Roman" w:eastAsia="TimesNewRomanPSMT" w:hAnsi="Times New Roman" w:cs="Times New Roman"/>
          <w:kern w:val="1"/>
          <w:sz w:val="28"/>
          <w:szCs w:val="28"/>
        </w:rPr>
        <w:t>р</w:t>
      </w:r>
      <w:r w:rsidR="00AD4F93" w:rsidRPr="0075174A">
        <w:rPr>
          <w:rFonts w:ascii="Times New Roman" w:eastAsia="TimesNewRomanPSMT" w:hAnsi="Times New Roman" w:cs="Times New Roman"/>
          <w:kern w:val="1"/>
          <w:sz w:val="28"/>
          <w:szCs w:val="28"/>
        </w:rPr>
        <w:t>ности развития музыки и  математики, обеспечивает понимание школьниками глубокой зависимости художественных явлений от явлений научных.</w:t>
      </w:r>
    </w:p>
    <w:p w:rsidR="00AD4F93" w:rsidRPr="0075174A" w:rsidRDefault="00872932" w:rsidP="00AD4F93">
      <w:pPr>
        <w:tabs>
          <w:tab w:val="left" w:pos="920"/>
          <w:tab w:val="left" w:pos="1280"/>
        </w:tabs>
        <w:autoSpaceDE w:val="0"/>
        <w:ind w:left="360" w:firstLine="54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rPr>
        <w:tab/>
      </w:r>
      <w:r w:rsidR="00AD4F93" w:rsidRPr="0075174A">
        <w:rPr>
          <w:rFonts w:ascii="Times New Roman" w:eastAsia="TimesNewRomanPSMT" w:hAnsi="Times New Roman" w:cs="Times New Roman"/>
          <w:i/>
          <w:iCs/>
          <w:kern w:val="1"/>
          <w:sz w:val="28"/>
          <w:szCs w:val="28"/>
        </w:rPr>
        <w:t>Принцип непрерывности и преемственности.</w:t>
      </w:r>
      <w:r w:rsidR="00AD4F93" w:rsidRPr="0075174A">
        <w:rPr>
          <w:rFonts w:ascii="Times New Roman" w:eastAsia="TimesNewRomanPSMT" w:hAnsi="Times New Roman" w:cs="Times New Roman"/>
          <w:kern w:val="1"/>
          <w:sz w:val="28"/>
          <w:szCs w:val="28"/>
        </w:rPr>
        <w:t xml:space="preserve"> Материал раскрывается на качественно новом уровне с учетом ранее </w:t>
      </w:r>
      <w:proofErr w:type="gramStart"/>
      <w:r w:rsidR="00AD4F93" w:rsidRPr="0075174A">
        <w:rPr>
          <w:rFonts w:ascii="Times New Roman" w:eastAsia="TimesNewRomanPSMT" w:hAnsi="Times New Roman" w:cs="Times New Roman"/>
          <w:kern w:val="1"/>
          <w:sz w:val="28"/>
          <w:szCs w:val="28"/>
        </w:rPr>
        <w:t>изученного</w:t>
      </w:r>
      <w:proofErr w:type="gramEnd"/>
      <w:r w:rsidR="00AD4F93" w:rsidRPr="0075174A">
        <w:rPr>
          <w:rFonts w:ascii="Times New Roman" w:eastAsia="TimesNewRomanPSMT" w:hAnsi="Times New Roman" w:cs="Times New Roman"/>
          <w:kern w:val="1"/>
          <w:sz w:val="28"/>
          <w:szCs w:val="28"/>
        </w:rPr>
        <w:t>.</w:t>
      </w:r>
    </w:p>
    <w:p w:rsidR="00AD4F93" w:rsidRPr="0075174A" w:rsidRDefault="00AD4F93" w:rsidP="00AD4F93">
      <w:pPr>
        <w:tabs>
          <w:tab w:val="left" w:pos="920"/>
          <w:tab w:val="left" w:pos="1280"/>
        </w:tabs>
        <w:autoSpaceDE w:val="0"/>
        <w:ind w:left="360" w:firstLine="540"/>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i/>
          <w:iCs/>
          <w:kern w:val="1"/>
          <w:sz w:val="28"/>
          <w:szCs w:val="28"/>
        </w:rPr>
        <w:t>Принципдифференциации</w:t>
      </w:r>
      <w:proofErr w:type="spellEnd"/>
      <w:r w:rsidRPr="0075174A">
        <w:rPr>
          <w:rFonts w:ascii="Times New Roman" w:eastAsia="TimesNewRomanPSMT" w:hAnsi="Times New Roman" w:cs="Times New Roman"/>
          <w:i/>
          <w:iCs/>
          <w:kern w:val="1"/>
          <w:sz w:val="28"/>
          <w:szCs w:val="28"/>
        </w:rPr>
        <w:t xml:space="preserve"> и индивидуализации</w:t>
      </w:r>
      <w:r w:rsidRPr="0075174A">
        <w:rPr>
          <w:rFonts w:ascii="Times New Roman" w:eastAsia="TimesNewRomanPSMT" w:hAnsi="Times New Roman" w:cs="Times New Roman"/>
          <w:kern w:val="1"/>
          <w:sz w:val="28"/>
          <w:szCs w:val="28"/>
        </w:rPr>
        <w:t>. Процесс постижения и</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кусства -  процесс глубоко личностный и индивидуальный. Он позволяет развивать творческие способности ученика в соответствии с общим и худ</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жественным уровнем его развития, личными интересами и вкусами. Защита творческих проектов, подготовка сообщений и докладов, участие в диску</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сиях, рассуждениях призваны обеспечить оптимальное решение проблемы развития творческих способностей учащихся, а так же подготовить их к ос</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знанному выбору будущей профессии.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Структура и содержание курса определяют формы и организации зан</w:t>
      </w:r>
      <w:r w:rsidRPr="0075174A">
        <w:rPr>
          <w:rFonts w:ascii="Times New Roman" w:eastAsia="TimesNewRomanPSMT" w:hAnsi="Times New Roman" w:cs="Times New Roman"/>
          <w:kern w:val="1"/>
          <w:sz w:val="28"/>
          <w:szCs w:val="28"/>
        </w:rPr>
        <w:t>я</w:t>
      </w:r>
      <w:r w:rsidRPr="0075174A">
        <w:rPr>
          <w:rFonts w:ascii="Times New Roman" w:eastAsia="TimesNewRomanPSMT" w:hAnsi="Times New Roman" w:cs="Times New Roman"/>
          <w:kern w:val="1"/>
          <w:sz w:val="28"/>
          <w:szCs w:val="28"/>
        </w:rPr>
        <w:t>тий: лекции (обзорные и тематические), семинары, консультации, беседы-размышления, сообщения и доклады учащихся,  практикумы и самостоятельные исследования.</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На уроках предусмотрены следующие виды учебной и музыкальной д</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 xml:space="preserve">ятельности: составление тезисов лекции, решение задач, составление опорного </w:t>
      </w:r>
      <w:r w:rsidRPr="0075174A">
        <w:rPr>
          <w:rFonts w:ascii="Times New Roman" w:eastAsia="TimesNewRomanPSMT" w:hAnsi="Times New Roman" w:cs="Times New Roman"/>
          <w:kern w:val="1"/>
          <w:sz w:val="28"/>
          <w:szCs w:val="28"/>
        </w:rPr>
        <w:lastRenderedPageBreak/>
        <w:t>конспекта, ответы на вопросы, слушание музыки,  анализ музыкальных прои</w:t>
      </w:r>
      <w:r w:rsidRPr="0075174A">
        <w:rPr>
          <w:rFonts w:ascii="Times New Roman" w:eastAsia="TimesNewRomanPSMT" w:hAnsi="Times New Roman" w:cs="Times New Roman"/>
          <w:kern w:val="1"/>
          <w:sz w:val="28"/>
          <w:szCs w:val="28"/>
        </w:rPr>
        <w:t>з</w:t>
      </w:r>
      <w:r w:rsidRPr="0075174A">
        <w:rPr>
          <w:rFonts w:ascii="Times New Roman" w:eastAsia="TimesNewRomanPSMT" w:hAnsi="Times New Roman" w:cs="Times New Roman"/>
          <w:kern w:val="1"/>
          <w:sz w:val="28"/>
          <w:szCs w:val="28"/>
        </w:rPr>
        <w:t>ведений, сочинение музыки, творческие работы, презентация творческих прое</w:t>
      </w:r>
      <w:r w:rsidRPr="0075174A">
        <w:rPr>
          <w:rFonts w:ascii="Times New Roman" w:eastAsia="TimesNewRomanPSMT" w:hAnsi="Times New Roman" w:cs="Times New Roman"/>
          <w:kern w:val="1"/>
          <w:sz w:val="28"/>
          <w:szCs w:val="28"/>
        </w:rPr>
        <w:t>к</w:t>
      </w:r>
      <w:r w:rsidRPr="0075174A">
        <w:rPr>
          <w:rFonts w:ascii="Times New Roman" w:eastAsia="TimesNewRomanPSMT" w:hAnsi="Times New Roman" w:cs="Times New Roman"/>
          <w:kern w:val="1"/>
          <w:sz w:val="28"/>
          <w:szCs w:val="28"/>
        </w:rPr>
        <w:t>тов по темам курса.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Способы проверки уровня подготовленности учащихся.</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u w:val="single"/>
        </w:rPr>
        <w:t>Высказывания учеников на уроке</w:t>
      </w:r>
      <w:r w:rsidRPr="0075174A">
        <w:rPr>
          <w:rFonts w:ascii="Times New Roman" w:eastAsia="TimesNewRomanPSMT" w:hAnsi="Times New Roman" w:cs="Times New Roman"/>
          <w:kern w:val="1"/>
          <w:sz w:val="28"/>
          <w:szCs w:val="28"/>
        </w:rPr>
        <w:t xml:space="preserve"> представляет собой ценностно-эстетическое, то есть личное мнение, собственное отношение ученика, которое пронесено сквозь ум и сердце ученика. На этапе первоначального восприятия предлагается школьникам сделать в своих тетрадях краткие записи-наброски по поводу услышанного, сделать словесную зарисовку своего внутреннего состо</w:t>
      </w:r>
      <w:r w:rsidRPr="0075174A">
        <w:rPr>
          <w:rFonts w:ascii="Times New Roman" w:eastAsia="TimesNewRomanPSMT" w:hAnsi="Times New Roman" w:cs="Times New Roman"/>
          <w:kern w:val="1"/>
          <w:sz w:val="28"/>
          <w:szCs w:val="28"/>
        </w:rPr>
        <w:t>я</w:t>
      </w:r>
      <w:r w:rsidRPr="0075174A">
        <w:rPr>
          <w:rFonts w:ascii="Times New Roman" w:eastAsia="TimesNewRomanPSMT" w:hAnsi="Times New Roman" w:cs="Times New Roman"/>
          <w:kern w:val="1"/>
          <w:sz w:val="28"/>
          <w:szCs w:val="28"/>
        </w:rPr>
        <w:t>ния после восприятия определенной темы. На этапе осмысления восприятия – развернутые высказывания учащихся, содержащие их собственную позицию относительно изученного. Ответы-размышления могут быть как устными, так и письменными.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Формы отчетности: опрос, семинары-обсуждения, доклады и сообщ</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ния, творческие работы, защита практических работ, решение задач.</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В программе элективного курса дается примерное распределение кол</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чества часов, которое учитель  может изменять, исходя из конкретных условий работы с профильными классами или из своих собственных соображений.</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Учебно-тематический план программы включает 2 раздела - «Искусство, наука, красота» и  «Математика  и музыка»,  19 учебных тем.</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900"/>
        <w:jc w:val="center"/>
        <w:rPr>
          <w:rFonts w:ascii="Times New Roman" w:eastAsia="TimesNewRomanPSMT" w:hAnsi="Times New Roman" w:cs="Times New Roman"/>
          <w:b/>
          <w:bCs/>
          <w:i/>
          <w:iCs/>
          <w:kern w:val="1"/>
          <w:sz w:val="28"/>
          <w:szCs w:val="28"/>
        </w:rPr>
      </w:pPr>
      <w:r w:rsidRPr="0075174A">
        <w:rPr>
          <w:rFonts w:ascii="Times New Roman" w:eastAsia="TimesNewRomanPSMT" w:hAnsi="Times New Roman" w:cs="Times New Roman"/>
          <w:b/>
          <w:bCs/>
          <w:i/>
          <w:iCs/>
          <w:kern w:val="1"/>
          <w:sz w:val="28"/>
          <w:szCs w:val="28"/>
        </w:rPr>
        <w:t>Учебно-тематический план</w:t>
      </w:r>
    </w:p>
    <w:tbl>
      <w:tblPr>
        <w:tblW w:w="0" w:type="auto"/>
        <w:tblInd w:w="-1" w:type="dxa"/>
        <w:tblLayout w:type="fixed"/>
        <w:tblLook w:val="0000" w:firstRow="0" w:lastRow="0" w:firstColumn="0" w:lastColumn="0" w:noHBand="0" w:noVBand="0"/>
      </w:tblPr>
      <w:tblGrid>
        <w:gridCol w:w="764"/>
        <w:gridCol w:w="2799"/>
        <w:gridCol w:w="1728"/>
        <w:gridCol w:w="1728"/>
        <w:gridCol w:w="2703"/>
      </w:tblGrid>
      <w:tr w:rsidR="00AD4F93" w:rsidRPr="0075174A" w:rsidTr="005E46B2">
        <w:tc>
          <w:tcPr>
            <w:tcW w:w="764" w:type="dxa"/>
            <w:tcBorders>
              <w:top w:val="single" w:sz="1" w:space="0" w:color="FFFFFF"/>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 xml:space="preserve">№ </w:t>
            </w:r>
            <w:proofErr w:type="gramStart"/>
            <w:r w:rsidRPr="0075174A">
              <w:rPr>
                <w:rFonts w:ascii="Times New Roman" w:eastAsia="TimesNewRomanPSMT" w:hAnsi="Times New Roman" w:cs="Times New Roman"/>
                <w:color w:val="000000"/>
                <w:kern w:val="1"/>
                <w:sz w:val="28"/>
                <w:szCs w:val="28"/>
              </w:rPr>
              <w:t>п</w:t>
            </w:r>
            <w:proofErr w:type="gramEnd"/>
            <w:r w:rsidRPr="0075174A">
              <w:rPr>
                <w:rFonts w:ascii="Times New Roman" w:eastAsia="TimesNewRomanPSMT" w:hAnsi="Times New Roman" w:cs="Times New Roman"/>
                <w:color w:val="000000"/>
                <w:kern w:val="1"/>
                <w:sz w:val="28"/>
                <w:szCs w:val="28"/>
              </w:rPr>
              <w:t>/п</w:t>
            </w:r>
          </w:p>
        </w:tc>
        <w:tc>
          <w:tcPr>
            <w:tcW w:w="2799" w:type="dxa"/>
            <w:tcBorders>
              <w:top w:val="single" w:sz="1" w:space="0" w:color="FFFFFF"/>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Раздел. </w:t>
            </w: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Тема занятия</w:t>
            </w:r>
          </w:p>
        </w:tc>
        <w:tc>
          <w:tcPr>
            <w:tcW w:w="1728" w:type="dxa"/>
            <w:tcBorders>
              <w:top w:val="single" w:sz="1" w:space="0" w:color="FFFFFF"/>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Кол-во ч</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сов</w:t>
            </w:r>
          </w:p>
        </w:tc>
        <w:tc>
          <w:tcPr>
            <w:tcW w:w="1728" w:type="dxa"/>
            <w:tcBorders>
              <w:top w:val="single" w:sz="1" w:space="0" w:color="FFFFFF"/>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Форма пр</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ведения</w:t>
            </w:r>
          </w:p>
        </w:tc>
        <w:tc>
          <w:tcPr>
            <w:tcW w:w="2703" w:type="dxa"/>
            <w:tcBorders>
              <w:top w:val="single" w:sz="1" w:space="0" w:color="FFFFFF"/>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Образовательный продукт</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color w:val="000000"/>
                <w:kern w:val="1"/>
                <w:sz w:val="28"/>
                <w:szCs w:val="28"/>
              </w:rPr>
            </w:pP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Раздел I. </w:t>
            </w: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Искусство, наука, красота.</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3 (2)</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kern w:val="1"/>
                <w:sz w:val="28"/>
                <w:szCs w:val="28"/>
              </w:rPr>
            </w:pP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kern w:val="1"/>
                <w:sz w:val="28"/>
                <w:szCs w:val="28"/>
              </w:rPr>
            </w:pP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Введение. Наука и искусство – грани творчества</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1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Б</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седа-размышл</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ние</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Составление тез</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сов лекции. Реш</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ние задач, связа</w:t>
            </w:r>
            <w:r w:rsidRPr="0075174A">
              <w:rPr>
                <w:rFonts w:ascii="Times New Roman" w:eastAsia="TimesNewRomanPSMT" w:hAnsi="Times New Roman" w:cs="Times New Roman"/>
                <w:kern w:val="1"/>
                <w:sz w:val="28"/>
                <w:szCs w:val="28"/>
              </w:rPr>
              <w:t>н</w:t>
            </w:r>
            <w:r w:rsidRPr="0075174A">
              <w:rPr>
                <w:rFonts w:ascii="Times New Roman" w:eastAsia="TimesNewRomanPSMT" w:hAnsi="Times New Roman" w:cs="Times New Roman"/>
                <w:kern w:val="1"/>
                <w:sz w:val="28"/>
                <w:szCs w:val="28"/>
              </w:rPr>
              <w:t>ных с искусством.</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2.</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Гармония, симме</w:t>
            </w:r>
            <w:r w:rsidRPr="0075174A">
              <w:rPr>
                <w:rFonts w:ascii="Times New Roman" w:eastAsia="TimesNewRomanPSMT" w:hAnsi="Times New Roman" w:cs="Times New Roman"/>
                <w:kern w:val="1"/>
                <w:sz w:val="28"/>
                <w:szCs w:val="28"/>
              </w:rPr>
              <w:t>т</w:t>
            </w:r>
            <w:r w:rsidRPr="0075174A">
              <w:rPr>
                <w:rFonts w:ascii="Times New Roman" w:eastAsia="TimesNewRomanPSMT" w:hAnsi="Times New Roman" w:cs="Times New Roman"/>
                <w:kern w:val="1"/>
                <w:sz w:val="28"/>
                <w:szCs w:val="28"/>
              </w:rPr>
              <w:t xml:space="preserve">рия, пропорция, ритм </w:t>
            </w:r>
            <w:r w:rsidRPr="0075174A">
              <w:rPr>
                <w:rFonts w:ascii="Times New Roman" w:eastAsia="TimesNewRomanPSMT" w:hAnsi="Times New Roman" w:cs="Times New Roman"/>
                <w:kern w:val="1"/>
                <w:sz w:val="28"/>
                <w:szCs w:val="28"/>
              </w:rPr>
              <w:lastRenderedPageBreak/>
              <w:t xml:space="preserve">– слагаемые </w:t>
            </w:r>
            <w:proofErr w:type="gramStart"/>
            <w:r w:rsidRPr="0075174A">
              <w:rPr>
                <w:rFonts w:ascii="Times New Roman" w:eastAsia="TimesNewRomanPSMT" w:hAnsi="Times New Roman" w:cs="Times New Roman"/>
                <w:kern w:val="1"/>
                <w:sz w:val="28"/>
                <w:szCs w:val="28"/>
              </w:rPr>
              <w:t>пр</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красного</w:t>
            </w:r>
            <w:proofErr w:type="gramEnd"/>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2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С</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 xml:space="preserve">общение и </w:t>
            </w:r>
            <w:r w:rsidRPr="0075174A">
              <w:rPr>
                <w:rFonts w:ascii="Times New Roman" w:eastAsia="TimesNewRomanPSMT" w:hAnsi="Times New Roman" w:cs="Times New Roman"/>
                <w:kern w:val="1"/>
                <w:sz w:val="28"/>
                <w:szCs w:val="28"/>
              </w:rPr>
              <w:lastRenderedPageBreak/>
              <w:t>доклады учащихся.</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Составление тез</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 xml:space="preserve">сов, вопросов по </w:t>
            </w:r>
            <w:r w:rsidRPr="0075174A">
              <w:rPr>
                <w:rFonts w:ascii="Times New Roman" w:eastAsia="TimesNewRomanPSMT" w:hAnsi="Times New Roman" w:cs="Times New Roman"/>
                <w:kern w:val="1"/>
                <w:sz w:val="28"/>
                <w:szCs w:val="28"/>
              </w:rPr>
              <w:lastRenderedPageBreak/>
              <w:t>теме, решение ри</w:t>
            </w:r>
            <w:r w:rsidRPr="0075174A">
              <w:rPr>
                <w:rFonts w:ascii="Times New Roman" w:eastAsia="TimesNewRomanPSMT" w:hAnsi="Times New Roman" w:cs="Times New Roman"/>
                <w:kern w:val="1"/>
                <w:sz w:val="28"/>
                <w:szCs w:val="28"/>
              </w:rPr>
              <w:t>т</w:t>
            </w:r>
            <w:r w:rsidRPr="0075174A">
              <w:rPr>
                <w:rFonts w:ascii="Times New Roman" w:eastAsia="TimesNewRomanPSMT" w:hAnsi="Times New Roman" w:cs="Times New Roman"/>
                <w:kern w:val="1"/>
                <w:sz w:val="28"/>
                <w:szCs w:val="28"/>
              </w:rPr>
              <w:t>мических задач.</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color w:val="000000"/>
                <w:kern w:val="1"/>
                <w:sz w:val="28"/>
                <w:szCs w:val="28"/>
              </w:rPr>
            </w:pP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Раздел  II.</w:t>
            </w: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Математика и м</w:t>
            </w:r>
            <w:r w:rsidRPr="0075174A">
              <w:rPr>
                <w:rFonts w:ascii="Times New Roman" w:eastAsia="TimesNewRomanPSMT" w:hAnsi="Times New Roman" w:cs="Times New Roman"/>
                <w:b/>
                <w:bCs/>
                <w:kern w:val="1"/>
                <w:sz w:val="28"/>
                <w:szCs w:val="28"/>
              </w:rPr>
              <w:t>у</w:t>
            </w:r>
            <w:r w:rsidRPr="0075174A">
              <w:rPr>
                <w:rFonts w:ascii="Times New Roman" w:eastAsia="TimesNewRomanPSMT" w:hAnsi="Times New Roman" w:cs="Times New Roman"/>
                <w:b/>
                <w:bCs/>
                <w:kern w:val="1"/>
                <w:sz w:val="28"/>
                <w:szCs w:val="28"/>
              </w:rPr>
              <w:t>зыка.</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31 (15)</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kern w:val="1"/>
                <w:sz w:val="28"/>
                <w:szCs w:val="28"/>
              </w:rPr>
            </w:pP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kern w:val="1"/>
                <w:sz w:val="28"/>
                <w:szCs w:val="28"/>
              </w:rPr>
            </w:pP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3.</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Пифагор и пифаг</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рейское учение о числе.</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1 (0,5)</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Конспект</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4.</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«Космическая муз</w:t>
            </w:r>
            <w:r w:rsidRPr="0075174A">
              <w:rPr>
                <w:rFonts w:ascii="Times New Roman" w:eastAsia="TimesNewRomanPSMT" w:hAnsi="Times New Roman" w:cs="Times New Roman"/>
                <w:kern w:val="1"/>
                <w:sz w:val="28"/>
                <w:szCs w:val="28"/>
              </w:rPr>
              <w:t>ы</w:t>
            </w:r>
            <w:r w:rsidRPr="0075174A">
              <w:rPr>
                <w:rFonts w:ascii="Times New Roman" w:eastAsia="TimesNewRomanPSMT" w:hAnsi="Times New Roman" w:cs="Times New Roman"/>
                <w:kern w:val="1"/>
                <w:sz w:val="28"/>
                <w:szCs w:val="28"/>
              </w:rPr>
              <w:t>ка» Пифагора и Пл</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тона</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2 (0,5)</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Слово уч</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теля, соо</w:t>
            </w:r>
            <w:r w:rsidRPr="0075174A">
              <w:rPr>
                <w:rFonts w:ascii="Times New Roman" w:eastAsia="TimesNewRomanPSMT" w:hAnsi="Times New Roman" w:cs="Times New Roman"/>
                <w:kern w:val="1"/>
                <w:sz w:val="28"/>
                <w:szCs w:val="28"/>
              </w:rPr>
              <w:t>б</w:t>
            </w:r>
            <w:r w:rsidRPr="0075174A">
              <w:rPr>
                <w:rFonts w:ascii="Times New Roman" w:eastAsia="TimesNewRomanPSMT" w:hAnsi="Times New Roman" w:cs="Times New Roman"/>
                <w:kern w:val="1"/>
                <w:sz w:val="28"/>
                <w:szCs w:val="28"/>
              </w:rPr>
              <w:t>щения уч</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щихся</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Сравнение разли</w:t>
            </w:r>
            <w:r w:rsidRPr="0075174A">
              <w:rPr>
                <w:rFonts w:ascii="Times New Roman" w:eastAsia="TimesNewRomanPSMT" w:hAnsi="Times New Roman" w:cs="Times New Roman"/>
                <w:kern w:val="1"/>
                <w:sz w:val="28"/>
                <w:szCs w:val="28"/>
              </w:rPr>
              <w:t>ч</w:t>
            </w:r>
            <w:r w:rsidRPr="0075174A">
              <w:rPr>
                <w:rFonts w:ascii="Times New Roman" w:eastAsia="TimesNewRomanPSMT" w:hAnsi="Times New Roman" w:cs="Times New Roman"/>
                <w:kern w:val="1"/>
                <w:sz w:val="28"/>
                <w:szCs w:val="28"/>
              </w:rPr>
              <w:t>ных концепций и точек зрения на проблему.</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5.</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Пифагорова гамма</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3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Д</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клады уч</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щихся.</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Составление опо</w:t>
            </w:r>
            <w:r w:rsidRPr="0075174A">
              <w:rPr>
                <w:rFonts w:ascii="Times New Roman" w:eastAsia="TimesNewRomanPSMT" w:hAnsi="Times New Roman" w:cs="Times New Roman"/>
                <w:kern w:val="1"/>
                <w:sz w:val="28"/>
                <w:szCs w:val="28"/>
              </w:rPr>
              <w:t>р</w:t>
            </w:r>
            <w:r w:rsidRPr="0075174A">
              <w:rPr>
                <w:rFonts w:ascii="Times New Roman" w:eastAsia="TimesNewRomanPSMT" w:hAnsi="Times New Roman" w:cs="Times New Roman"/>
                <w:kern w:val="1"/>
                <w:sz w:val="28"/>
                <w:szCs w:val="28"/>
              </w:rPr>
              <w:t>ного конспекта по теме, решение з</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дач.</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6.</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Математический строй музыки</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2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Практич</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ская работа.</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Конспект. Решение задач.</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7.</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Музыка – искусство, не похожее на другие искусства. «Пробл</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мы» Аристотеля.</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1 (-)</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Бес</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да</w:t>
            </w:r>
            <w:proofErr w:type="gramStart"/>
            <w:r w:rsidRPr="0075174A">
              <w:rPr>
                <w:rFonts w:ascii="Times New Roman" w:eastAsia="TimesNewRomanPSMT" w:hAnsi="Times New Roman" w:cs="Times New Roman"/>
                <w:kern w:val="1"/>
                <w:sz w:val="28"/>
                <w:szCs w:val="28"/>
              </w:rPr>
              <w:t>.С</w:t>
            </w:r>
            <w:proofErr w:type="gramEnd"/>
            <w:r w:rsidRPr="0075174A">
              <w:rPr>
                <w:rFonts w:ascii="Times New Roman" w:eastAsia="TimesNewRomanPSMT" w:hAnsi="Times New Roman" w:cs="Times New Roman"/>
                <w:kern w:val="1"/>
                <w:sz w:val="28"/>
                <w:szCs w:val="28"/>
              </w:rPr>
              <w:t>оставление</w:t>
            </w:r>
            <w:proofErr w:type="spellEnd"/>
            <w:r w:rsidRPr="0075174A">
              <w:rPr>
                <w:rFonts w:ascii="Times New Roman" w:eastAsia="TimesNewRomanPSMT" w:hAnsi="Times New Roman" w:cs="Times New Roman"/>
                <w:kern w:val="1"/>
                <w:sz w:val="28"/>
                <w:szCs w:val="28"/>
              </w:rPr>
              <w:t xml:space="preserve"> крос</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вордов, р</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бусов по теме: «М</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зыкальная и математич</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ская эстет</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ка древних ученых»</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Работа с таблицей, с первоисточником.</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8.</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Теория музыкальн</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 xml:space="preserve">го ритма </w:t>
            </w:r>
            <w:proofErr w:type="spellStart"/>
            <w:r w:rsidRPr="0075174A">
              <w:rPr>
                <w:rFonts w:ascii="Times New Roman" w:eastAsia="TimesNewRomanPSMT" w:hAnsi="Times New Roman" w:cs="Times New Roman"/>
                <w:kern w:val="1"/>
                <w:sz w:val="28"/>
                <w:szCs w:val="28"/>
              </w:rPr>
              <w:t>Аврелия</w:t>
            </w:r>
            <w:proofErr w:type="spellEnd"/>
            <w:r w:rsidRPr="0075174A">
              <w:rPr>
                <w:rFonts w:ascii="Times New Roman" w:eastAsia="TimesNewRomanPSMT" w:hAnsi="Times New Roman" w:cs="Times New Roman"/>
                <w:kern w:val="1"/>
                <w:sz w:val="28"/>
                <w:szCs w:val="28"/>
              </w:rPr>
              <w:t xml:space="preserve"> Августина</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1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Коммент</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 xml:space="preserve">рованное чтение </w:t>
            </w:r>
            <w:r w:rsidRPr="0075174A">
              <w:rPr>
                <w:rFonts w:ascii="Times New Roman" w:eastAsia="TimesNewRomanPSMT" w:hAnsi="Times New Roman" w:cs="Times New Roman"/>
                <w:kern w:val="1"/>
                <w:sz w:val="28"/>
                <w:szCs w:val="28"/>
              </w:rPr>
              <w:lastRenderedPageBreak/>
              <w:t>фрагментов первоисто</w:t>
            </w:r>
            <w:r w:rsidRPr="0075174A">
              <w:rPr>
                <w:rFonts w:ascii="Times New Roman" w:eastAsia="TimesNewRomanPSMT" w:hAnsi="Times New Roman" w:cs="Times New Roman"/>
                <w:kern w:val="1"/>
                <w:sz w:val="28"/>
                <w:szCs w:val="28"/>
              </w:rPr>
              <w:t>ч</w:t>
            </w:r>
            <w:r w:rsidRPr="0075174A">
              <w:rPr>
                <w:rFonts w:ascii="Times New Roman" w:eastAsia="TimesNewRomanPSMT" w:hAnsi="Times New Roman" w:cs="Times New Roman"/>
                <w:kern w:val="1"/>
                <w:sz w:val="28"/>
                <w:szCs w:val="28"/>
              </w:rPr>
              <w:t>ника.</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Работа с текстом, ответы на вопросы.</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lastRenderedPageBreak/>
              <w:t xml:space="preserve">9. </w:t>
            </w: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color w:val="000000"/>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color w:val="000000"/>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color w:val="000000"/>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color w:val="000000"/>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color w:val="000000"/>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color w:val="000000"/>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color w:val="000000"/>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10.</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Общая характер</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стика музыкальной эстетики Среднев</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ковья. «Космическая музыка» Кеплера.</w:t>
            </w: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Музыкальная эстет</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ка Возрождения.</w:t>
            </w: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 New Roman" w:eastAsia="Helvetica" w:hAnsi="Times New Roman" w:cs="Times New Roman"/>
                <w:kern w:val="1"/>
                <w:sz w:val="28"/>
                <w:szCs w:val="28"/>
              </w:rPr>
            </w:pP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1 (0,5)</w:t>
            </w: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1 (0,5)</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Б</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седа. Сл</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шание м</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зыки.</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Работа с таблицей, устный опрос, опорный конспект.</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11.</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Алгебра гармонии – темперация.</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3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Д</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клады уч</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щихся, сл</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шание м</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зыки, пра</w:t>
            </w:r>
            <w:r w:rsidRPr="0075174A">
              <w:rPr>
                <w:rFonts w:ascii="Times New Roman" w:eastAsia="TimesNewRomanPSMT" w:hAnsi="Times New Roman" w:cs="Times New Roman"/>
                <w:kern w:val="1"/>
                <w:sz w:val="28"/>
                <w:szCs w:val="28"/>
              </w:rPr>
              <w:t>к</w:t>
            </w:r>
            <w:r w:rsidRPr="0075174A">
              <w:rPr>
                <w:rFonts w:ascii="Times New Roman" w:eastAsia="TimesNewRomanPSMT" w:hAnsi="Times New Roman" w:cs="Times New Roman"/>
                <w:kern w:val="1"/>
                <w:sz w:val="28"/>
                <w:szCs w:val="28"/>
              </w:rPr>
              <w:t>тическая работа.</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Составление тез</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сов лекции, матем</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тический анализ м</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зыкальных произв</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дений.</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12.</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«Музыкальная мат</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матика» эпохи Б</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рокко</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2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Слушание музыки.</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Сопоставительный анализ</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 xml:space="preserve">13. </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А. Лосев «Музыка как предмет логики».</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2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С</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общения учащихся, составление вопросов к теме.</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Конспект, устный опрос.</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14.</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Математический анализ музыки</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3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С</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общение учащихся, практич</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lastRenderedPageBreak/>
              <w:t>ская работа.</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Анализ музыкал</w:t>
            </w:r>
            <w:r w:rsidRPr="0075174A">
              <w:rPr>
                <w:rFonts w:ascii="Times New Roman" w:eastAsia="TimesNewRomanPSMT" w:hAnsi="Times New Roman" w:cs="Times New Roman"/>
                <w:kern w:val="1"/>
                <w:sz w:val="28"/>
                <w:szCs w:val="28"/>
              </w:rPr>
              <w:t>ь</w:t>
            </w:r>
            <w:r w:rsidRPr="0075174A">
              <w:rPr>
                <w:rFonts w:ascii="Times New Roman" w:eastAsia="TimesNewRomanPSMT" w:hAnsi="Times New Roman" w:cs="Times New Roman"/>
                <w:kern w:val="1"/>
                <w:sz w:val="28"/>
                <w:szCs w:val="28"/>
              </w:rPr>
              <w:t>ных произведений, письмен. ответы</w:t>
            </w:r>
            <w:proofErr w:type="gramStart"/>
            <w:r w:rsidRPr="0075174A">
              <w:rPr>
                <w:rFonts w:ascii="Times New Roman" w:eastAsia="TimesNewRomanPSMT" w:hAnsi="Times New Roman" w:cs="Times New Roman"/>
                <w:kern w:val="1"/>
                <w:sz w:val="28"/>
                <w:szCs w:val="28"/>
              </w:rPr>
              <w:t xml:space="preserve"> .</w:t>
            </w:r>
            <w:proofErr w:type="gramEnd"/>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lastRenderedPageBreak/>
              <w:t>15.</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Музыка и констру</w:t>
            </w:r>
            <w:r w:rsidRPr="0075174A">
              <w:rPr>
                <w:rFonts w:ascii="Times New Roman" w:eastAsia="TimesNewRomanPSMT" w:hAnsi="Times New Roman" w:cs="Times New Roman"/>
                <w:kern w:val="1"/>
                <w:sz w:val="28"/>
                <w:szCs w:val="28"/>
              </w:rPr>
              <w:t>к</w:t>
            </w:r>
            <w:r w:rsidRPr="0075174A">
              <w:rPr>
                <w:rFonts w:ascii="Times New Roman" w:eastAsia="TimesNewRomanPSMT" w:hAnsi="Times New Roman" w:cs="Times New Roman"/>
                <w:kern w:val="1"/>
                <w:sz w:val="28"/>
                <w:szCs w:val="28"/>
              </w:rPr>
              <w:t>тивизм.</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3 (2)</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Слушание музыки.</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Конспект.</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16.</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Эстетика парадокса и музыкальный ава</w:t>
            </w:r>
            <w:r w:rsidRPr="0075174A">
              <w:rPr>
                <w:rFonts w:ascii="Times New Roman" w:eastAsia="TimesNewRomanPSMT" w:hAnsi="Times New Roman" w:cs="Times New Roman"/>
                <w:kern w:val="1"/>
                <w:sz w:val="28"/>
                <w:szCs w:val="28"/>
              </w:rPr>
              <w:t>н</w:t>
            </w:r>
            <w:r w:rsidRPr="0075174A">
              <w:rPr>
                <w:rFonts w:ascii="Times New Roman" w:eastAsia="TimesNewRomanPSMT" w:hAnsi="Times New Roman" w:cs="Times New Roman"/>
                <w:kern w:val="1"/>
                <w:sz w:val="28"/>
                <w:szCs w:val="28"/>
              </w:rPr>
              <w:t>гард</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2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Слушание музыки. Практич</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ская работа, составление кроссво</w:t>
            </w:r>
            <w:r w:rsidRPr="0075174A">
              <w:rPr>
                <w:rFonts w:ascii="Times New Roman" w:eastAsia="TimesNewRomanPSMT" w:hAnsi="Times New Roman" w:cs="Times New Roman"/>
                <w:kern w:val="1"/>
                <w:sz w:val="28"/>
                <w:szCs w:val="28"/>
              </w:rPr>
              <w:t>р</w:t>
            </w:r>
            <w:r w:rsidRPr="0075174A">
              <w:rPr>
                <w:rFonts w:ascii="Times New Roman" w:eastAsia="TimesNewRomanPSMT" w:hAnsi="Times New Roman" w:cs="Times New Roman"/>
                <w:kern w:val="1"/>
                <w:sz w:val="28"/>
                <w:szCs w:val="28"/>
              </w:rPr>
              <w:t>дов. Работа в группах.</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Конспект. Сочин</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ние музыки с пом</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щью «серийной техники».</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17.</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Стиль совершенных пропорций </w:t>
            </w:r>
            <w:proofErr w:type="spellStart"/>
            <w:r w:rsidRPr="0075174A">
              <w:rPr>
                <w:rFonts w:ascii="Times New Roman" w:eastAsia="TimesNewRomanPSMT" w:hAnsi="Times New Roman" w:cs="Times New Roman"/>
                <w:kern w:val="1"/>
                <w:sz w:val="28"/>
                <w:szCs w:val="28"/>
              </w:rPr>
              <w:t>АПану</w:t>
            </w:r>
            <w:r w:rsidRPr="0075174A">
              <w:rPr>
                <w:rFonts w:ascii="Times New Roman" w:eastAsia="TimesNewRomanPSMT" w:hAnsi="Times New Roman" w:cs="Times New Roman"/>
                <w:kern w:val="1"/>
                <w:sz w:val="28"/>
                <w:szCs w:val="28"/>
              </w:rPr>
              <w:t>ф</w:t>
            </w:r>
            <w:r w:rsidRPr="0075174A">
              <w:rPr>
                <w:rFonts w:ascii="Times New Roman" w:eastAsia="TimesNewRomanPSMT" w:hAnsi="Times New Roman" w:cs="Times New Roman"/>
                <w:kern w:val="1"/>
                <w:sz w:val="28"/>
                <w:szCs w:val="28"/>
              </w:rPr>
              <w:t>ника</w:t>
            </w:r>
            <w:proofErr w:type="spellEnd"/>
            <w:r w:rsidRPr="0075174A">
              <w:rPr>
                <w:rFonts w:ascii="Times New Roman" w:eastAsia="TimesNewRomanPSMT" w:hAnsi="Times New Roman" w:cs="Times New Roman"/>
                <w:kern w:val="1"/>
                <w:sz w:val="28"/>
                <w:szCs w:val="28"/>
              </w:rPr>
              <w:t xml:space="preserve">. </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1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Лекция – беседа. Слушание музыки.</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Конспект. Устные ответы на вопросы.</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18.</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Творчество и кибе</w:t>
            </w:r>
            <w:r w:rsidRPr="0075174A">
              <w:rPr>
                <w:rFonts w:ascii="Times New Roman" w:eastAsia="TimesNewRomanPSMT" w:hAnsi="Times New Roman" w:cs="Times New Roman"/>
                <w:kern w:val="1"/>
                <w:sz w:val="28"/>
                <w:szCs w:val="28"/>
              </w:rPr>
              <w:t>р</w:t>
            </w:r>
            <w:r w:rsidRPr="0075174A">
              <w:rPr>
                <w:rFonts w:ascii="Times New Roman" w:eastAsia="TimesNewRomanPSMT" w:hAnsi="Times New Roman" w:cs="Times New Roman"/>
                <w:kern w:val="1"/>
                <w:sz w:val="28"/>
                <w:szCs w:val="28"/>
              </w:rPr>
              <w:t>нетика.</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2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Урок-размышл</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ние. Сл</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шание м</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зыки. Соч</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нение.</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Обсуждение. Тво</w:t>
            </w:r>
            <w:r w:rsidRPr="0075174A">
              <w:rPr>
                <w:rFonts w:ascii="Times New Roman" w:eastAsia="TimesNewRomanPSMT" w:hAnsi="Times New Roman" w:cs="Times New Roman"/>
                <w:kern w:val="1"/>
                <w:sz w:val="28"/>
                <w:szCs w:val="28"/>
              </w:rPr>
              <w:t>р</w:t>
            </w:r>
            <w:r w:rsidRPr="0075174A">
              <w:rPr>
                <w:rFonts w:ascii="Times New Roman" w:eastAsia="TimesNewRomanPSMT" w:hAnsi="Times New Roman" w:cs="Times New Roman"/>
                <w:kern w:val="1"/>
                <w:sz w:val="28"/>
                <w:szCs w:val="28"/>
              </w:rPr>
              <w:t>ческая работа уч</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щихся.</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color w:val="000000"/>
                <w:kern w:val="1"/>
                <w:sz w:val="28"/>
                <w:szCs w:val="28"/>
              </w:rPr>
            </w:pPr>
            <w:r w:rsidRPr="0075174A">
              <w:rPr>
                <w:rFonts w:ascii="Times New Roman" w:eastAsia="TimesNewRomanPSMT" w:hAnsi="Times New Roman" w:cs="Times New Roman"/>
                <w:color w:val="000000"/>
                <w:kern w:val="1"/>
                <w:sz w:val="28"/>
                <w:szCs w:val="28"/>
              </w:rPr>
              <w:t>19.</w:t>
            </w: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Урок-состязание.</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1 (1)</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Работа уч</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щихся в группах.</w:t>
            </w: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Презентация тво</w:t>
            </w:r>
            <w:r w:rsidRPr="0075174A">
              <w:rPr>
                <w:rFonts w:ascii="Times New Roman" w:eastAsia="TimesNewRomanPSMT" w:hAnsi="Times New Roman" w:cs="Times New Roman"/>
                <w:kern w:val="1"/>
                <w:sz w:val="28"/>
                <w:szCs w:val="28"/>
              </w:rPr>
              <w:t>р</w:t>
            </w:r>
            <w:r w:rsidRPr="0075174A">
              <w:rPr>
                <w:rFonts w:ascii="Times New Roman" w:eastAsia="TimesNewRomanPSMT" w:hAnsi="Times New Roman" w:cs="Times New Roman"/>
                <w:kern w:val="1"/>
                <w:sz w:val="28"/>
                <w:szCs w:val="28"/>
              </w:rPr>
              <w:t>ческих проектов по темам курса.</w:t>
            </w:r>
          </w:p>
        </w:tc>
      </w:tr>
      <w:tr w:rsidR="00AD4F93" w:rsidRPr="0075174A" w:rsidTr="005E46B2">
        <w:tc>
          <w:tcPr>
            <w:tcW w:w="764"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color w:val="000000"/>
                <w:kern w:val="1"/>
                <w:sz w:val="28"/>
                <w:szCs w:val="28"/>
              </w:rPr>
            </w:pPr>
          </w:p>
        </w:tc>
        <w:tc>
          <w:tcPr>
            <w:tcW w:w="2799"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both"/>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                Всего:</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p>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34 (17)</w:t>
            </w:r>
          </w:p>
        </w:tc>
        <w:tc>
          <w:tcPr>
            <w:tcW w:w="1728" w:type="dxa"/>
            <w:tcBorders>
              <w:left w:val="single" w:sz="1" w:space="0" w:color="FFFFFF"/>
              <w:bottom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kern w:val="1"/>
                <w:sz w:val="28"/>
                <w:szCs w:val="28"/>
              </w:rPr>
            </w:pPr>
          </w:p>
        </w:tc>
        <w:tc>
          <w:tcPr>
            <w:tcW w:w="2703" w:type="dxa"/>
            <w:tcBorders>
              <w:left w:val="single" w:sz="1" w:space="0" w:color="FFFFFF"/>
              <w:bottom w:val="single" w:sz="1" w:space="0" w:color="FFFFFF"/>
              <w:right w:val="single" w:sz="1" w:space="0" w:color="FFFFFF"/>
            </w:tcBorders>
          </w:tcPr>
          <w:p w:rsidR="00AD4F93" w:rsidRPr="0075174A" w:rsidRDefault="00AD4F93" w:rsidP="005E46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rPr>
                <w:rFonts w:ascii="Times New Roman" w:eastAsia="Helvetica" w:hAnsi="Times New Roman" w:cs="Times New Roman"/>
                <w:kern w:val="1"/>
                <w:sz w:val="28"/>
                <w:szCs w:val="28"/>
              </w:rPr>
            </w:pPr>
          </w:p>
        </w:tc>
      </w:tr>
    </w:tbl>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b/>
          <w:bCs/>
          <w:i/>
          <w:iCs/>
          <w:kern w:val="1"/>
          <w:sz w:val="28"/>
          <w:szCs w:val="28"/>
        </w:rPr>
      </w:pPr>
      <w:r w:rsidRPr="0075174A">
        <w:rPr>
          <w:rFonts w:ascii="Times New Roman" w:eastAsia="TimesNewRomanPSMT" w:hAnsi="Times New Roman" w:cs="Times New Roman"/>
          <w:b/>
          <w:bCs/>
          <w:i/>
          <w:iCs/>
          <w:kern w:val="1"/>
          <w:sz w:val="28"/>
          <w:szCs w:val="28"/>
        </w:rPr>
        <w:t>Содержание программы.</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Раздел I. Искусство, наука, красота.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lastRenderedPageBreak/>
        <w:t>1.Введение. Наука и искусство – грани творчества.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Знакомство учащихся с содержанием элективного курса, задачами, сто</w:t>
      </w:r>
      <w:r w:rsidRPr="0075174A">
        <w:rPr>
          <w:rFonts w:ascii="Times New Roman" w:eastAsia="TimesNewRomanPSMT" w:hAnsi="Times New Roman" w:cs="Times New Roman"/>
          <w:kern w:val="1"/>
          <w:sz w:val="28"/>
          <w:szCs w:val="28"/>
        </w:rPr>
        <w:t>я</w:t>
      </w:r>
      <w:r w:rsidRPr="0075174A">
        <w:rPr>
          <w:rFonts w:ascii="Times New Roman" w:eastAsia="TimesNewRomanPSMT" w:hAnsi="Times New Roman" w:cs="Times New Roman"/>
          <w:kern w:val="1"/>
          <w:sz w:val="28"/>
          <w:szCs w:val="28"/>
        </w:rPr>
        <w:t>щими перед ними, списком литературы для самостоятельного чтения.</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Искусство и наука – великие сферы человеческой деятельности. Эстетика – наука о </w:t>
      </w:r>
      <w:proofErr w:type="gramStart"/>
      <w:r w:rsidRPr="0075174A">
        <w:rPr>
          <w:rFonts w:ascii="Times New Roman" w:eastAsia="TimesNewRomanPSMT" w:hAnsi="Times New Roman" w:cs="Times New Roman"/>
          <w:kern w:val="1"/>
          <w:sz w:val="28"/>
          <w:szCs w:val="28"/>
        </w:rPr>
        <w:t>прекрасном</w:t>
      </w:r>
      <w:proofErr w:type="gramEnd"/>
      <w:r w:rsidRPr="0075174A">
        <w:rPr>
          <w:rFonts w:ascii="Times New Roman" w:eastAsia="TimesNewRomanPSMT" w:hAnsi="Times New Roman" w:cs="Times New Roman"/>
          <w:kern w:val="1"/>
          <w:sz w:val="28"/>
          <w:szCs w:val="28"/>
        </w:rPr>
        <w:t xml:space="preserve">. Воздействие искусства на человека. </w:t>
      </w:r>
      <w:proofErr w:type="gramStart"/>
      <w:r w:rsidRPr="0075174A">
        <w:rPr>
          <w:rFonts w:ascii="Times New Roman" w:eastAsia="TimesNewRomanPSMT" w:hAnsi="Times New Roman" w:cs="Times New Roman"/>
          <w:kern w:val="1"/>
          <w:sz w:val="28"/>
          <w:szCs w:val="28"/>
        </w:rPr>
        <w:t>Прекрасное</w:t>
      </w:r>
      <w:proofErr w:type="gramEnd"/>
      <w:r w:rsidRPr="0075174A">
        <w:rPr>
          <w:rFonts w:ascii="Times New Roman" w:eastAsia="TimesNewRomanPSMT" w:hAnsi="Times New Roman" w:cs="Times New Roman"/>
          <w:kern w:val="1"/>
          <w:sz w:val="28"/>
          <w:szCs w:val="28"/>
        </w:rPr>
        <w:t xml:space="preserve"> в ист</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рии эстетики. Парадигмы теоретического постижения красоты. Эстетика иску</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ства.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Математика – </w:t>
      </w:r>
      <w:proofErr w:type="gramStart"/>
      <w:r w:rsidRPr="0075174A">
        <w:rPr>
          <w:rFonts w:ascii="Times New Roman" w:eastAsia="TimesNewRomanPSMT" w:hAnsi="Times New Roman" w:cs="Times New Roman"/>
          <w:kern w:val="1"/>
          <w:sz w:val="28"/>
          <w:szCs w:val="28"/>
        </w:rPr>
        <w:t>прекрасное</w:t>
      </w:r>
      <w:proofErr w:type="gramEnd"/>
      <w:r w:rsidRPr="0075174A">
        <w:rPr>
          <w:rFonts w:ascii="Times New Roman" w:eastAsia="TimesNewRomanPSMT" w:hAnsi="Times New Roman" w:cs="Times New Roman"/>
          <w:kern w:val="1"/>
          <w:sz w:val="28"/>
          <w:szCs w:val="28"/>
        </w:rPr>
        <w:t xml:space="preserve"> в науке. Красота науки – красота, постигаемая разумом. Признаки красоты науки. Эстетическая ценность математической науки.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Отличия и сходства науки и искусства.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 xml:space="preserve">2. Гармония, симметрия, пропорция, ритм – слагаемые </w:t>
      </w:r>
      <w:proofErr w:type="gramStart"/>
      <w:r w:rsidRPr="0075174A">
        <w:rPr>
          <w:rFonts w:ascii="Times New Roman" w:eastAsia="TimesNewRomanPSMT" w:hAnsi="Times New Roman" w:cs="Times New Roman"/>
          <w:i/>
          <w:iCs/>
          <w:kern w:val="1"/>
          <w:sz w:val="28"/>
          <w:szCs w:val="28"/>
        </w:rPr>
        <w:t>прекрасного</w:t>
      </w:r>
      <w:proofErr w:type="gramEnd"/>
      <w:r w:rsidRPr="0075174A">
        <w:rPr>
          <w:rFonts w:ascii="Times New Roman" w:eastAsia="TimesNewRomanPSMT" w:hAnsi="Times New Roman" w:cs="Times New Roman"/>
          <w:i/>
          <w:iCs/>
          <w:kern w:val="1"/>
          <w:sz w:val="28"/>
          <w:szCs w:val="28"/>
        </w:rPr>
        <w:t>.</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Понятие г а </w:t>
      </w:r>
      <w:proofErr w:type="gramStart"/>
      <w:r w:rsidRPr="0075174A">
        <w:rPr>
          <w:rFonts w:ascii="Times New Roman" w:eastAsia="TimesNewRomanPSMT" w:hAnsi="Times New Roman" w:cs="Times New Roman"/>
          <w:kern w:val="1"/>
          <w:sz w:val="28"/>
          <w:szCs w:val="28"/>
        </w:rPr>
        <w:t>р</w:t>
      </w:r>
      <w:proofErr w:type="gramEnd"/>
      <w:r w:rsidRPr="0075174A">
        <w:rPr>
          <w:rFonts w:ascii="Times New Roman" w:eastAsia="TimesNewRomanPSMT" w:hAnsi="Times New Roman" w:cs="Times New Roman"/>
          <w:kern w:val="1"/>
          <w:sz w:val="28"/>
          <w:szCs w:val="28"/>
        </w:rPr>
        <w:t xml:space="preserve"> м о н и я в истории эстетики. Три аспекта современных во</w:t>
      </w:r>
      <w:r w:rsidRPr="0075174A">
        <w:rPr>
          <w:rFonts w:ascii="Times New Roman" w:eastAsia="TimesNewRomanPSMT" w:hAnsi="Times New Roman" w:cs="Times New Roman"/>
          <w:kern w:val="1"/>
          <w:sz w:val="28"/>
          <w:szCs w:val="28"/>
        </w:rPr>
        <w:t>з</w:t>
      </w:r>
      <w:r w:rsidRPr="0075174A">
        <w:rPr>
          <w:rFonts w:ascii="Times New Roman" w:eastAsia="TimesNewRomanPSMT" w:hAnsi="Times New Roman" w:cs="Times New Roman"/>
          <w:kern w:val="1"/>
          <w:sz w:val="28"/>
          <w:szCs w:val="28"/>
        </w:rPr>
        <w:t>зрений на гармонию. Математическое понимание гармонии – соразмерность, пропорциональность отдельных частей, а также частей целого. Эстетическое понимание гармонии -  не просто количественное, а качественное, выражающее внутреннюю природу объекта. Художественное понимание – единство против</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положных эстетических категорий.</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С и м </w:t>
      </w:r>
      <w:proofErr w:type="spellStart"/>
      <w:proofErr w:type="gramStart"/>
      <w:r w:rsidRPr="0075174A">
        <w:rPr>
          <w:rFonts w:ascii="Times New Roman" w:eastAsia="TimesNewRomanPSMT" w:hAnsi="Times New Roman" w:cs="Times New Roman"/>
          <w:kern w:val="1"/>
          <w:sz w:val="28"/>
          <w:szCs w:val="28"/>
        </w:rPr>
        <w:t>м</w:t>
      </w:r>
      <w:proofErr w:type="spellEnd"/>
      <w:proofErr w:type="gramEnd"/>
      <w:r w:rsidRPr="0075174A">
        <w:rPr>
          <w:rFonts w:ascii="Times New Roman" w:eastAsia="TimesNewRomanPSMT" w:hAnsi="Times New Roman" w:cs="Times New Roman"/>
          <w:kern w:val="1"/>
          <w:sz w:val="28"/>
          <w:szCs w:val="28"/>
        </w:rPr>
        <w:t xml:space="preserve"> е т р и я – эффективный инструмент познания природы. Мног</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образие симметрии. Эстетическая ценность симметрии – наведение порядка во множестве фигур, а порядок – одно из проявлений гармонии.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proofErr w:type="gramStart"/>
      <w:r w:rsidRPr="0075174A">
        <w:rPr>
          <w:rFonts w:ascii="Times New Roman" w:eastAsia="TimesNewRomanPSMT" w:hAnsi="Times New Roman" w:cs="Times New Roman"/>
          <w:kern w:val="1"/>
          <w:sz w:val="28"/>
          <w:szCs w:val="28"/>
        </w:rPr>
        <w:t>П</w:t>
      </w:r>
      <w:proofErr w:type="gramEnd"/>
      <w:r w:rsidRPr="0075174A">
        <w:rPr>
          <w:rFonts w:ascii="Times New Roman" w:eastAsia="TimesNewRomanPSMT" w:hAnsi="Times New Roman" w:cs="Times New Roman"/>
          <w:kern w:val="1"/>
          <w:sz w:val="28"/>
          <w:szCs w:val="28"/>
        </w:rPr>
        <w:t xml:space="preserve"> р о п о р ц и я  - соотношение симметричного и асимметричного. Зол</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тое сечение – основа многих природных явлений, связано с глубокими ест</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ственнонаучными закономерностями. Золотая пропорция – общепризнанный канон искусства.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proofErr w:type="gramStart"/>
      <w:r w:rsidRPr="0075174A">
        <w:rPr>
          <w:rFonts w:ascii="Times New Roman" w:eastAsia="TimesNewRomanPSMT" w:hAnsi="Times New Roman" w:cs="Times New Roman"/>
          <w:kern w:val="1"/>
          <w:sz w:val="28"/>
          <w:szCs w:val="28"/>
        </w:rPr>
        <w:t>Р</w:t>
      </w:r>
      <w:proofErr w:type="gramEnd"/>
      <w:r w:rsidRPr="0075174A">
        <w:rPr>
          <w:rFonts w:ascii="Times New Roman" w:eastAsia="TimesNewRomanPSMT" w:hAnsi="Times New Roman" w:cs="Times New Roman"/>
          <w:kern w:val="1"/>
          <w:sz w:val="28"/>
          <w:szCs w:val="28"/>
        </w:rPr>
        <w:t xml:space="preserve"> и т м . Природная основа ритма. Ритм – один из фундаментальных принципов формы, которые в естествознании называются физическими закон</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ми, а в эстетике – законами красоты. Музыкальный ритм. Ритмическое деление музыки. Длительности.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center"/>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Раздел II.  Математика и музыка.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3. Пифагор и пифагорейское учение о числе.</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 xml:space="preserve">Роль Пифагора в современной науке. Математика пифагорейцев – одна из составных частей религии. Музыка – отправной пункт в пифагорейском учении о числе. </w:t>
      </w:r>
      <w:proofErr w:type="spellStart"/>
      <w:r w:rsidRPr="0075174A">
        <w:rPr>
          <w:rFonts w:ascii="Times New Roman" w:eastAsia="TimesNewRomanPSMT" w:hAnsi="Times New Roman" w:cs="Times New Roman"/>
          <w:kern w:val="1"/>
          <w:sz w:val="28"/>
          <w:szCs w:val="28"/>
        </w:rPr>
        <w:t>Тетрактис</w:t>
      </w:r>
      <w:proofErr w:type="spellEnd"/>
      <w:r w:rsidRPr="0075174A">
        <w:rPr>
          <w:rFonts w:ascii="Times New Roman" w:eastAsia="TimesNewRomanPSMT" w:hAnsi="Times New Roman" w:cs="Times New Roman"/>
          <w:kern w:val="1"/>
          <w:sz w:val="28"/>
          <w:szCs w:val="28"/>
        </w:rPr>
        <w:t>. Математическая и музыкальная стороны пифагорейского учения о числе. «Музыка небесных сфер».</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4. «Космическая музыка» Пифагора и Платона.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Учение о музыке сфер – самый туманный и вместе с тем поэтичный м</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 xml:space="preserve">тив пифагорейской эстетики. Система мира по </w:t>
      </w:r>
      <w:proofErr w:type="spellStart"/>
      <w:r w:rsidRPr="0075174A">
        <w:rPr>
          <w:rFonts w:ascii="Times New Roman" w:eastAsia="TimesNewRomanPSMT" w:hAnsi="Times New Roman" w:cs="Times New Roman"/>
          <w:kern w:val="1"/>
          <w:sz w:val="28"/>
          <w:szCs w:val="28"/>
        </w:rPr>
        <w:t>Филолаю</w:t>
      </w:r>
      <w:proofErr w:type="spellEnd"/>
      <w:r w:rsidRPr="0075174A">
        <w:rPr>
          <w:rFonts w:ascii="Times New Roman" w:eastAsia="TimesNewRomanPSMT" w:hAnsi="Times New Roman" w:cs="Times New Roman"/>
          <w:kern w:val="1"/>
          <w:sz w:val="28"/>
          <w:szCs w:val="28"/>
        </w:rPr>
        <w:t>. Система мира по Пл</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тону. Учение Платона о четырех стихиях – основных компонентах мира и их атомах – Платоновых телах.</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5. Пифагорова гамма.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Гамма. Звукоряд. Консонанс. Диссонанс. Интервал. Устойчивые и н</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 xml:space="preserve">устойчивые звуки в музыкальной системе. Наклонение: мажорное и минорное. Лад. Музыкальный строй. «Законы Пифагора – </w:t>
      </w:r>
      <w:proofErr w:type="spellStart"/>
      <w:r w:rsidRPr="0075174A">
        <w:rPr>
          <w:rFonts w:ascii="Times New Roman" w:eastAsia="TimesNewRomanPSMT" w:hAnsi="Times New Roman" w:cs="Times New Roman"/>
          <w:kern w:val="1"/>
          <w:sz w:val="28"/>
          <w:szCs w:val="28"/>
        </w:rPr>
        <w:t>Архита</w:t>
      </w:r>
      <w:proofErr w:type="spellEnd"/>
      <w:r w:rsidRPr="0075174A">
        <w:rPr>
          <w:rFonts w:ascii="Times New Roman" w:eastAsia="TimesNewRomanPSMT" w:hAnsi="Times New Roman" w:cs="Times New Roman"/>
          <w:kern w:val="1"/>
          <w:sz w:val="28"/>
          <w:szCs w:val="28"/>
        </w:rPr>
        <w:t>». Логарифмическое и</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числение музыкальных интервалов. Тетрахорд. Основные виды гармонии (д</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рийская, фригийская, лидийская). Этико-эстетическое содержание ладов.</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6. Математический строй музыки.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Пропорциональность музыкальной гаммы. Пифагорова комма. «Волчья квинта». «Волчья кварта». Энгармонизм. </w:t>
      </w:r>
      <w:proofErr w:type="spellStart"/>
      <w:r w:rsidRPr="0075174A">
        <w:rPr>
          <w:rFonts w:ascii="Times New Roman" w:eastAsia="TimesNewRomanPSMT" w:hAnsi="Times New Roman" w:cs="Times New Roman"/>
          <w:kern w:val="1"/>
          <w:sz w:val="28"/>
          <w:szCs w:val="28"/>
        </w:rPr>
        <w:t>Дидимова</w:t>
      </w:r>
      <w:proofErr w:type="spellEnd"/>
      <w:r w:rsidRPr="0075174A">
        <w:rPr>
          <w:rFonts w:ascii="Times New Roman" w:eastAsia="TimesNewRomanPSMT" w:hAnsi="Times New Roman" w:cs="Times New Roman"/>
          <w:kern w:val="1"/>
          <w:sz w:val="28"/>
          <w:szCs w:val="28"/>
        </w:rPr>
        <w:t xml:space="preserve"> комма.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7. Музыка – искусство, не похожее на другие искусства. «Проблемы» Аристотеля.</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Учение о музыке теоретическое и практическое. Два подхода к музыке пифагорейцев: математико-акустический и этический. </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Теория музыки по Аристотелю.</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 xml:space="preserve">8. Теория музыкального ритма </w:t>
      </w:r>
      <w:proofErr w:type="spellStart"/>
      <w:r w:rsidRPr="0075174A">
        <w:rPr>
          <w:rFonts w:ascii="Times New Roman" w:eastAsia="TimesNewRomanPSMT" w:hAnsi="Times New Roman" w:cs="Times New Roman"/>
          <w:i/>
          <w:iCs/>
          <w:kern w:val="1"/>
          <w:sz w:val="28"/>
          <w:szCs w:val="28"/>
        </w:rPr>
        <w:t>Авреля</w:t>
      </w:r>
      <w:proofErr w:type="spellEnd"/>
      <w:r w:rsidRPr="0075174A">
        <w:rPr>
          <w:rFonts w:ascii="Times New Roman" w:eastAsia="TimesNewRomanPSMT" w:hAnsi="Times New Roman" w:cs="Times New Roman"/>
          <w:i/>
          <w:iCs/>
          <w:kern w:val="1"/>
          <w:sz w:val="28"/>
          <w:szCs w:val="28"/>
        </w:rPr>
        <w:t xml:space="preserve"> Августина.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Трактат «О музыке» А. Августина – оригинальная теория музыкально-поэтического ритма и метра. Суть теории – все ритмические элементы послед</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вательно выводятся из свойств первых четырех чисел и их отношений. Ун</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 xml:space="preserve">кальная </w:t>
      </w:r>
      <w:proofErr w:type="spellStart"/>
      <w:r w:rsidRPr="0075174A">
        <w:rPr>
          <w:rFonts w:ascii="Times New Roman" w:eastAsia="TimesNewRomanPSMT" w:hAnsi="Times New Roman" w:cs="Times New Roman"/>
          <w:kern w:val="1"/>
          <w:sz w:val="28"/>
          <w:szCs w:val="28"/>
        </w:rPr>
        <w:t>августиновская</w:t>
      </w:r>
      <w:proofErr w:type="spellEnd"/>
      <w:r w:rsidRPr="0075174A">
        <w:rPr>
          <w:rFonts w:ascii="Times New Roman" w:eastAsia="TimesNewRomanPSMT" w:hAnsi="Times New Roman" w:cs="Times New Roman"/>
          <w:kern w:val="1"/>
          <w:sz w:val="28"/>
          <w:szCs w:val="28"/>
        </w:rPr>
        <w:t xml:space="preserve"> систематика стоп.</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9. Общая характеристика музыкальной эстетики средневековья. «Ко</w:t>
      </w:r>
      <w:r w:rsidRPr="0075174A">
        <w:rPr>
          <w:rFonts w:ascii="Times New Roman" w:eastAsia="TimesNewRomanPSMT" w:hAnsi="Times New Roman" w:cs="Times New Roman"/>
          <w:i/>
          <w:iCs/>
          <w:kern w:val="1"/>
          <w:sz w:val="28"/>
          <w:szCs w:val="28"/>
        </w:rPr>
        <w:t>с</w:t>
      </w:r>
      <w:r w:rsidRPr="0075174A">
        <w:rPr>
          <w:rFonts w:ascii="Times New Roman" w:eastAsia="TimesNewRomanPSMT" w:hAnsi="Times New Roman" w:cs="Times New Roman"/>
          <w:i/>
          <w:iCs/>
          <w:kern w:val="1"/>
          <w:sz w:val="28"/>
          <w:szCs w:val="28"/>
        </w:rPr>
        <w:t>мическая музыка» Кеплера.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 xml:space="preserve">Проблема унификации музыки в  Средние века. Грегорианская музыка. «Семь свободных </w:t>
      </w:r>
      <w:proofErr w:type="spellStart"/>
      <w:r w:rsidRPr="0075174A">
        <w:rPr>
          <w:rFonts w:ascii="Times New Roman" w:eastAsia="TimesNewRomanPSMT" w:hAnsi="Times New Roman" w:cs="Times New Roman"/>
          <w:kern w:val="1"/>
          <w:sz w:val="28"/>
          <w:szCs w:val="28"/>
        </w:rPr>
        <w:t>искусств»</w:t>
      </w:r>
      <w:proofErr w:type="gramStart"/>
      <w:r w:rsidRPr="0075174A">
        <w:rPr>
          <w:rFonts w:ascii="Times New Roman" w:eastAsia="TimesNewRomanPSMT" w:hAnsi="Times New Roman" w:cs="Times New Roman"/>
          <w:kern w:val="1"/>
          <w:sz w:val="28"/>
          <w:szCs w:val="28"/>
        </w:rPr>
        <w:t>.Ч</w:t>
      </w:r>
      <w:proofErr w:type="gramEnd"/>
      <w:r w:rsidRPr="0075174A">
        <w:rPr>
          <w:rFonts w:ascii="Times New Roman" w:eastAsia="TimesNewRomanPSMT" w:hAnsi="Times New Roman" w:cs="Times New Roman"/>
          <w:kern w:val="1"/>
          <w:sz w:val="28"/>
          <w:szCs w:val="28"/>
        </w:rPr>
        <w:t>исловая</w:t>
      </w:r>
      <w:proofErr w:type="spellEnd"/>
      <w:r w:rsidRPr="0075174A">
        <w:rPr>
          <w:rFonts w:ascii="Times New Roman" w:eastAsia="TimesNewRomanPSMT" w:hAnsi="Times New Roman" w:cs="Times New Roman"/>
          <w:kern w:val="1"/>
          <w:sz w:val="28"/>
          <w:szCs w:val="28"/>
        </w:rPr>
        <w:t xml:space="preserve"> символика средневековой эстетики и а</w:t>
      </w:r>
      <w:r w:rsidRPr="0075174A">
        <w:rPr>
          <w:rFonts w:ascii="Times New Roman" w:eastAsia="TimesNewRomanPSMT" w:hAnsi="Times New Roman" w:cs="Times New Roman"/>
          <w:kern w:val="1"/>
          <w:sz w:val="28"/>
          <w:szCs w:val="28"/>
        </w:rPr>
        <w:t>л</w:t>
      </w:r>
      <w:r w:rsidRPr="0075174A">
        <w:rPr>
          <w:rFonts w:ascii="Times New Roman" w:eastAsia="TimesNewRomanPSMT" w:hAnsi="Times New Roman" w:cs="Times New Roman"/>
          <w:kern w:val="1"/>
          <w:sz w:val="28"/>
          <w:szCs w:val="28"/>
        </w:rPr>
        <w:t>легорическое истолкование музыки.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«Гармония мира» по Кеплеру.</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10. Музыкальная эстетика Возрождения.</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Три вида музыки Франсиско </w:t>
      </w:r>
      <w:proofErr w:type="spellStart"/>
      <w:r w:rsidRPr="0075174A">
        <w:rPr>
          <w:rFonts w:ascii="Times New Roman" w:eastAsia="TimesNewRomanPSMT" w:hAnsi="Times New Roman" w:cs="Times New Roman"/>
          <w:kern w:val="1"/>
          <w:sz w:val="28"/>
          <w:szCs w:val="28"/>
        </w:rPr>
        <w:t>Салинаса</w:t>
      </w:r>
      <w:proofErr w:type="spellEnd"/>
      <w:r w:rsidRPr="0075174A">
        <w:rPr>
          <w:rFonts w:ascii="Times New Roman" w:eastAsia="TimesNewRomanPSMT" w:hAnsi="Times New Roman" w:cs="Times New Roman"/>
          <w:kern w:val="1"/>
          <w:sz w:val="28"/>
          <w:szCs w:val="28"/>
        </w:rPr>
        <w:t xml:space="preserve">. Учение </w:t>
      </w:r>
      <w:proofErr w:type="spellStart"/>
      <w:r w:rsidRPr="0075174A">
        <w:rPr>
          <w:rFonts w:ascii="Times New Roman" w:eastAsia="TimesNewRomanPSMT" w:hAnsi="Times New Roman" w:cs="Times New Roman"/>
          <w:kern w:val="1"/>
          <w:sz w:val="28"/>
          <w:szCs w:val="28"/>
        </w:rPr>
        <w:t>ДжозеффоЦарлино</w:t>
      </w:r>
      <w:proofErr w:type="spellEnd"/>
      <w:r w:rsidRPr="0075174A">
        <w:rPr>
          <w:rFonts w:ascii="Times New Roman" w:eastAsia="TimesNewRomanPSMT" w:hAnsi="Times New Roman" w:cs="Times New Roman"/>
          <w:kern w:val="1"/>
          <w:sz w:val="28"/>
          <w:szCs w:val="28"/>
        </w:rPr>
        <w:t xml:space="preserve">. </w:t>
      </w:r>
      <w:proofErr w:type="spellStart"/>
      <w:r w:rsidRPr="0075174A">
        <w:rPr>
          <w:rFonts w:ascii="Times New Roman" w:eastAsia="TimesNewRomanPSMT" w:hAnsi="Times New Roman" w:cs="Times New Roman"/>
          <w:kern w:val="1"/>
          <w:sz w:val="28"/>
          <w:szCs w:val="28"/>
        </w:rPr>
        <w:t>Кви</w:t>
      </w:r>
      <w:r w:rsidRPr="0075174A">
        <w:rPr>
          <w:rFonts w:ascii="Times New Roman" w:eastAsia="TimesNewRomanPSMT" w:hAnsi="Times New Roman" w:cs="Times New Roman"/>
          <w:kern w:val="1"/>
          <w:sz w:val="28"/>
          <w:szCs w:val="28"/>
        </w:rPr>
        <w:t>н</w:t>
      </w:r>
      <w:r w:rsidRPr="0075174A">
        <w:rPr>
          <w:rFonts w:ascii="Times New Roman" w:eastAsia="TimesNewRomanPSMT" w:hAnsi="Times New Roman" w:cs="Times New Roman"/>
          <w:kern w:val="1"/>
          <w:sz w:val="28"/>
          <w:szCs w:val="28"/>
        </w:rPr>
        <w:t>тово-терцовый</w:t>
      </w:r>
      <w:proofErr w:type="spellEnd"/>
      <w:r w:rsidRPr="0075174A">
        <w:rPr>
          <w:rFonts w:ascii="Times New Roman" w:eastAsia="TimesNewRomanPSMT" w:hAnsi="Times New Roman" w:cs="Times New Roman"/>
          <w:kern w:val="1"/>
          <w:sz w:val="28"/>
          <w:szCs w:val="28"/>
        </w:rPr>
        <w:t xml:space="preserve"> (чистый) строй.</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rPr>
        <w:t>11. Алгебра гармонии – темперация</w:t>
      </w:r>
      <w:r w:rsidRPr="0075174A">
        <w:rPr>
          <w:rFonts w:ascii="Times New Roman" w:eastAsia="TimesNewRomanPSMT" w:hAnsi="Times New Roman" w:cs="Times New Roman"/>
          <w:kern w:val="1"/>
          <w:sz w:val="28"/>
          <w:szCs w:val="28"/>
        </w:rPr>
        <w:t>.</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Два противоборствующих лагеря музыкантов в XVII  веке: теоретики, опиравшиеся в построении музыкальных систем на математику («разум»), и практики, предпочитавшие полагаться на собственный слух («ухо»). Равноме</w:t>
      </w:r>
      <w:r w:rsidRPr="0075174A">
        <w:rPr>
          <w:rFonts w:ascii="Times New Roman" w:eastAsia="TimesNewRomanPSMT" w:hAnsi="Times New Roman" w:cs="Times New Roman"/>
          <w:kern w:val="1"/>
          <w:sz w:val="28"/>
          <w:szCs w:val="28"/>
        </w:rPr>
        <w:t>р</w:t>
      </w:r>
      <w:r w:rsidRPr="0075174A">
        <w:rPr>
          <w:rFonts w:ascii="Times New Roman" w:eastAsia="TimesNewRomanPSMT" w:hAnsi="Times New Roman" w:cs="Times New Roman"/>
          <w:kern w:val="1"/>
          <w:sz w:val="28"/>
          <w:szCs w:val="28"/>
        </w:rPr>
        <w:t xml:space="preserve">но-темперированный строй Андреаса </w:t>
      </w:r>
      <w:proofErr w:type="spellStart"/>
      <w:r w:rsidRPr="0075174A">
        <w:rPr>
          <w:rFonts w:ascii="Times New Roman" w:eastAsia="TimesNewRomanPSMT" w:hAnsi="Times New Roman" w:cs="Times New Roman"/>
          <w:kern w:val="1"/>
          <w:sz w:val="28"/>
          <w:szCs w:val="28"/>
        </w:rPr>
        <w:t>Веркмейстера</w:t>
      </w:r>
      <w:proofErr w:type="spellEnd"/>
      <w:r w:rsidRPr="0075174A">
        <w:rPr>
          <w:rFonts w:ascii="Times New Roman" w:eastAsia="TimesNewRomanPSMT" w:hAnsi="Times New Roman" w:cs="Times New Roman"/>
          <w:kern w:val="1"/>
          <w:sz w:val="28"/>
          <w:szCs w:val="28"/>
        </w:rPr>
        <w:t>. «Хорошо темперирова</w:t>
      </w:r>
      <w:r w:rsidRPr="0075174A">
        <w:rPr>
          <w:rFonts w:ascii="Times New Roman" w:eastAsia="TimesNewRomanPSMT" w:hAnsi="Times New Roman" w:cs="Times New Roman"/>
          <w:kern w:val="1"/>
          <w:sz w:val="28"/>
          <w:szCs w:val="28"/>
        </w:rPr>
        <w:t>н</w:t>
      </w:r>
      <w:r w:rsidRPr="0075174A">
        <w:rPr>
          <w:rFonts w:ascii="Times New Roman" w:eastAsia="TimesNewRomanPSMT" w:hAnsi="Times New Roman" w:cs="Times New Roman"/>
          <w:kern w:val="1"/>
          <w:sz w:val="28"/>
          <w:szCs w:val="28"/>
        </w:rPr>
        <w:t>ный клавир» И.С. Баха.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12. Музыкальная математика эпохи Барокко.</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Учение </w:t>
      </w:r>
      <w:proofErr w:type="spellStart"/>
      <w:r w:rsidRPr="0075174A">
        <w:rPr>
          <w:rFonts w:ascii="Times New Roman" w:eastAsia="TimesNewRomanPSMT" w:hAnsi="Times New Roman" w:cs="Times New Roman"/>
          <w:kern w:val="1"/>
          <w:sz w:val="28"/>
          <w:szCs w:val="28"/>
        </w:rPr>
        <w:t>очислах</w:t>
      </w:r>
      <w:proofErr w:type="spellEnd"/>
      <w:r w:rsidRPr="0075174A">
        <w:rPr>
          <w:rFonts w:ascii="Times New Roman" w:eastAsia="TimesNewRomanPSMT" w:hAnsi="Times New Roman" w:cs="Times New Roman"/>
          <w:kern w:val="1"/>
          <w:sz w:val="28"/>
          <w:szCs w:val="28"/>
        </w:rPr>
        <w:t xml:space="preserve"> и </w:t>
      </w:r>
      <w:proofErr w:type="gramStart"/>
      <w:r w:rsidRPr="0075174A">
        <w:rPr>
          <w:rFonts w:ascii="Times New Roman" w:eastAsia="TimesNewRomanPSMT" w:hAnsi="Times New Roman" w:cs="Times New Roman"/>
          <w:kern w:val="1"/>
          <w:sz w:val="28"/>
          <w:szCs w:val="28"/>
        </w:rPr>
        <w:t>пропорциях</w:t>
      </w:r>
      <w:proofErr w:type="gramEnd"/>
      <w:r w:rsidRPr="0075174A">
        <w:rPr>
          <w:rFonts w:ascii="Times New Roman" w:eastAsia="TimesNewRomanPSMT" w:hAnsi="Times New Roman" w:cs="Times New Roman"/>
          <w:kern w:val="1"/>
          <w:sz w:val="28"/>
          <w:szCs w:val="28"/>
        </w:rPr>
        <w:t xml:space="preserve">. Число управляет гармонией мира, оно же главный регулятор музыки. Систематика чисел </w:t>
      </w:r>
      <w:proofErr w:type="spellStart"/>
      <w:r w:rsidRPr="0075174A">
        <w:rPr>
          <w:rFonts w:ascii="Times New Roman" w:eastAsia="TimesNewRomanPSMT" w:hAnsi="Times New Roman" w:cs="Times New Roman"/>
          <w:kern w:val="1"/>
          <w:sz w:val="28"/>
          <w:szCs w:val="28"/>
        </w:rPr>
        <w:t>Веркмейстера</w:t>
      </w:r>
      <w:proofErr w:type="spellEnd"/>
      <w:r w:rsidRPr="0075174A">
        <w:rPr>
          <w:rFonts w:ascii="Times New Roman" w:eastAsia="TimesNewRomanPSMT" w:hAnsi="Times New Roman" w:cs="Times New Roman"/>
          <w:kern w:val="1"/>
          <w:sz w:val="28"/>
          <w:szCs w:val="28"/>
        </w:rPr>
        <w:t>. Числовая симв</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лика – необходимая часть барочной теории и практики. Символика чисел пр</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изведений И.С. Баха. «Порядок» - центральная категория немецкой музыкал</w:t>
      </w:r>
      <w:r w:rsidRPr="0075174A">
        <w:rPr>
          <w:rFonts w:ascii="Times New Roman" w:eastAsia="TimesNewRomanPSMT" w:hAnsi="Times New Roman" w:cs="Times New Roman"/>
          <w:kern w:val="1"/>
          <w:sz w:val="28"/>
          <w:szCs w:val="28"/>
        </w:rPr>
        <w:t>ь</w:t>
      </w:r>
      <w:r w:rsidRPr="0075174A">
        <w:rPr>
          <w:rFonts w:ascii="Times New Roman" w:eastAsia="TimesNewRomanPSMT" w:hAnsi="Times New Roman" w:cs="Times New Roman"/>
          <w:kern w:val="1"/>
          <w:sz w:val="28"/>
          <w:szCs w:val="28"/>
        </w:rPr>
        <w:t>ной эстетики в эпоху Барокко. Единство, число, пропорция – носители раци</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нального начала в композиции. Заметки о музыке Лейбница. Трактат Леонардо Эйлера «Опыт новой теории музыки».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13. А. Лосев «Музыка как предмет логики».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Эйдос</w:t>
      </w:r>
      <w:proofErr w:type="spellEnd"/>
      <w:r w:rsidRPr="0075174A">
        <w:rPr>
          <w:rFonts w:ascii="Times New Roman" w:eastAsia="TimesNewRomanPSMT" w:hAnsi="Times New Roman" w:cs="Times New Roman"/>
          <w:kern w:val="1"/>
          <w:sz w:val="28"/>
          <w:szCs w:val="28"/>
        </w:rPr>
        <w:t xml:space="preserve">. </w:t>
      </w:r>
      <w:proofErr w:type="spellStart"/>
      <w:r w:rsidRPr="0075174A">
        <w:rPr>
          <w:rFonts w:ascii="Times New Roman" w:eastAsia="TimesNewRomanPSMT" w:hAnsi="Times New Roman" w:cs="Times New Roman"/>
          <w:kern w:val="1"/>
          <w:sz w:val="28"/>
          <w:szCs w:val="28"/>
        </w:rPr>
        <w:t>Меональная</w:t>
      </w:r>
      <w:proofErr w:type="spellEnd"/>
      <w:r w:rsidRPr="0075174A">
        <w:rPr>
          <w:rFonts w:ascii="Times New Roman" w:eastAsia="TimesNewRomanPSMT" w:hAnsi="Times New Roman" w:cs="Times New Roman"/>
          <w:kern w:val="1"/>
          <w:sz w:val="28"/>
          <w:szCs w:val="28"/>
        </w:rPr>
        <w:t xml:space="preserve"> сущность. </w:t>
      </w:r>
      <w:proofErr w:type="spellStart"/>
      <w:r w:rsidRPr="0075174A">
        <w:rPr>
          <w:rFonts w:ascii="Times New Roman" w:eastAsia="TimesNewRomanPSMT" w:hAnsi="Times New Roman" w:cs="Times New Roman"/>
          <w:kern w:val="1"/>
          <w:sz w:val="28"/>
          <w:szCs w:val="28"/>
        </w:rPr>
        <w:t>Апейрон</w:t>
      </w:r>
      <w:proofErr w:type="spellEnd"/>
      <w:r w:rsidRPr="0075174A">
        <w:rPr>
          <w:rFonts w:ascii="Times New Roman" w:eastAsia="TimesNewRomanPSMT" w:hAnsi="Times New Roman" w:cs="Times New Roman"/>
          <w:kern w:val="1"/>
          <w:sz w:val="28"/>
          <w:szCs w:val="28"/>
        </w:rPr>
        <w:t>. Конструкция музыкального и м</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 xml:space="preserve">тематического предмета в сознании. </w:t>
      </w:r>
      <w:proofErr w:type="spellStart"/>
      <w:r w:rsidRPr="0075174A">
        <w:rPr>
          <w:rFonts w:ascii="Times New Roman" w:eastAsia="TimesNewRomanPSMT" w:hAnsi="Times New Roman" w:cs="Times New Roman"/>
          <w:kern w:val="1"/>
          <w:sz w:val="28"/>
          <w:szCs w:val="28"/>
        </w:rPr>
        <w:t>Основоположениягилетической</w:t>
      </w:r>
      <w:proofErr w:type="spellEnd"/>
      <w:r w:rsidRPr="0075174A">
        <w:rPr>
          <w:rFonts w:ascii="Times New Roman" w:eastAsia="TimesNewRomanPSMT" w:hAnsi="Times New Roman" w:cs="Times New Roman"/>
          <w:kern w:val="1"/>
          <w:sz w:val="28"/>
          <w:szCs w:val="28"/>
        </w:rPr>
        <w:t xml:space="preserve"> (в частн</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 xml:space="preserve">сти, музыкальной) логики. Музыкальная форма. </w:t>
      </w:r>
      <w:proofErr w:type="gramStart"/>
      <w:r w:rsidRPr="0075174A">
        <w:rPr>
          <w:rFonts w:ascii="Times New Roman" w:eastAsia="TimesNewRomanPSMT" w:hAnsi="Times New Roman" w:cs="Times New Roman"/>
          <w:kern w:val="1"/>
          <w:sz w:val="28"/>
          <w:szCs w:val="28"/>
        </w:rPr>
        <w:t>Выведение категорий ритма, метра, мелодии, гармонии, темпа, высоты, тональности (гаммы), полного тона, тембра, каденции, светлоты, цветности, объемности, плотности и веса звука.</w:t>
      </w:r>
      <w:proofErr w:type="gramEnd"/>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14. Математический анализ музыки.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Закон золотого сечения в музыке. Экспериментальная эстетика Вильгел</w:t>
      </w:r>
      <w:r w:rsidRPr="0075174A">
        <w:rPr>
          <w:rFonts w:ascii="Times New Roman" w:eastAsia="TimesNewRomanPSMT" w:hAnsi="Times New Roman" w:cs="Times New Roman"/>
          <w:kern w:val="1"/>
          <w:sz w:val="28"/>
          <w:szCs w:val="28"/>
        </w:rPr>
        <w:t>ь</w:t>
      </w:r>
      <w:r w:rsidRPr="0075174A">
        <w:rPr>
          <w:rFonts w:ascii="Times New Roman" w:eastAsia="TimesNewRomanPSMT" w:hAnsi="Times New Roman" w:cs="Times New Roman"/>
          <w:kern w:val="1"/>
          <w:sz w:val="28"/>
          <w:szCs w:val="28"/>
        </w:rPr>
        <w:t>ма Фукса.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15. Музыка и конструктивизм.</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Конструктивизм – «геометризация» и «</w:t>
      </w:r>
      <w:proofErr w:type="spellStart"/>
      <w:r w:rsidRPr="0075174A">
        <w:rPr>
          <w:rFonts w:ascii="Times New Roman" w:eastAsia="TimesNewRomanPSMT" w:hAnsi="Times New Roman" w:cs="Times New Roman"/>
          <w:kern w:val="1"/>
          <w:sz w:val="28"/>
          <w:szCs w:val="28"/>
        </w:rPr>
        <w:t>атомизация</w:t>
      </w:r>
      <w:proofErr w:type="spellEnd"/>
      <w:r w:rsidRPr="0075174A">
        <w:rPr>
          <w:rFonts w:ascii="Times New Roman" w:eastAsia="TimesNewRomanPSMT" w:hAnsi="Times New Roman" w:cs="Times New Roman"/>
          <w:kern w:val="1"/>
          <w:sz w:val="28"/>
          <w:szCs w:val="28"/>
        </w:rPr>
        <w:t>» в музыке. Опера «П</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 xml:space="preserve">беда над солнцем» Михаила Матюшина. Внешняя аналогия конструктивистской архитектуры и музыки С.С. Прокофьева. «Музыка машин» («эпизод нашествия» из Седьмой симфонии Д. Шостаковича, музыка Г. Свиридова к кинофильму «Время, вперед!», сцена гибели Анны в балете Р. Щедрина «Анна Каренина»). Компьютерные «проекции» в современной музыке (Игорь </w:t>
      </w:r>
      <w:proofErr w:type="spellStart"/>
      <w:r w:rsidRPr="0075174A">
        <w:rPr>
          <w:rFonts w:ascii="Times New Roman" w:eastAsia="TimesNewRomanPSMT" w:hAnsi="Times New Roman" w:cs="Times New Roman"/>
          <w:kern w:val="1"/>
          <w:sz w:val="28"/>
          <w:szCs w:val="28"/>
        </w:rPr>
        <w:t>Кефалиди</w:t>
      </w:r>
      <w:proofErr w:type="spellEnd"/>
      <w:r w:rsidRPr="0075174A">
        <w:rPr>
          <w:rFonts w:ascii="Times New Roman" w:eastAsia="TimesNewRomanPSMT" w:hAnsi="Times New Roman" w:cs="Times New Roman"/>
          <w:kern w:val="1"/>
          <w:sz w:val="28"/>
          <w:szCs w:val="28"/>
        </w:rPr>
        <w:t xml:space="preserve"> «</w:t>
      </w:r>
      <w:proofErr w:type="spellStart"/>
      <w:r w:rsidRPr="0075174A">
        <w:rPr>
          <w:rFonts w:ascii="Times New Roman" w:eastAsia="TimesNewRomanPSMT" w:hAnsi="Times New Roman" w:cs="Times New Roman"/>
          <w:kern w:val="1"/>
          <w:sz w:val="28"/>
          <w:szCs w:val="28"/>
        </w:rPr>
        <w:t>tetris-game</w:t>
      </w:r>
      <w:proofErr w:type="spellEnd"/>
      <w:r w:rsidRPr="0075174A">
        <w:rPr>
          <w:rFonts w:ascii="Times New Roman" w:eastAsia="TimesNewRomanPSMT" w:hAnsi="Times New Roman" w:cs="Times New Roman"/>
          <w:kern w:val="1"/>
          <w:sz w:val="28"/>
          <w:szCs w:val="28"/>
        </w:rPr>
        <w:t>»).</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16. Эстетика парадокса и музыкальный авангард.</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w:t>
      </w:r>
      <w:proofErr w:type="spellStart"/>
      <w:r w:rsidRPr="0075174A">
        <w:rPr>
          <w:rFonts w:ascii="Times New Roman" w:eastAsia="TimesNewRomanPSMT" w:hAnsi="Times New Roman" w:cs="Times New Roman"/>
          <w:kern w:val="1"/>
          <w:sz w:val="28"/>
          <w:szCs w:val="28"/>
        </w:rPr>
        <w:t>Прометеевскоешестизвучие</w:t>
      </w:r>
      <w:proofErr w:type="spellEnd"/>
      <w:r w:rsidRPr="0075174A">
        <w:rPr>
          <w:rFonts w:ascii="Times New Roman" w:eastAsia="TimesNewRomanPSMT" w:hAnsi="Times New Roman" w:cs="Times New Roman"/>
          <w:kern w:val="1"/>
          <w:sz w:val="28"/>
          <w:szCs w:val="28"/>
        </w:rPr>
        <w:t>» А</w:t>
      </w:r>
      <w:proofErr w:type="gramStart"/>
      <w:r w:rsidRPr="0075174A">
        <w:rPr>
          <w:rFonts w:ascii="Times New Roman" w:eastAsia="TimesNewRomanPSMT" w:hAnsi="Times New Roman" w:cs="Times New Roman"/>
          <w:kern w:val="1"/>
          <w:sz w:val="28"/>
          <w:szCs w:val="28"/>
        </w:rPr>
        <w:t xml:space="preserve"> .</w:t>
      </w:r>
      <w:proofErr w:type="gramEnd"/>
      <w:r w:rsidRPr="0075174A">
        <w:rPr>
          <w:rFonts w:ascii="Times New Roman" w:eastAsia="TimesNewRomanPSMT" w:hAnsi="Times New Roman" w:cs="Times New Roman"/>
          <w:kern w:val="1"/>
          <w:sz w:val="28"/>
          <w:szCs w:val="28"/>
        </w:rPr>
        <w:t xml:space="preserve">Скрябина. Создание </w:t>
      </w:r>
      <w:proofErr w:type="spellStart"/>
      <w:r w:rsidRPr="0075174A">
        <w:rPr>
          <w:rFonts w:ascii="Times New Roman" w:eastAsia="TimesNewRomanPSMT" w:hAnsi="Times New Roman" w:cs="Times New Roman"/>
          <w:kern w:val="1"/>
          <w:sz w:val="28"/>
          <w:szCs w:val="28"/>
        </w:rPr>
        <w:t>Шёнбергом</w:t>
      </w:r>
      <w:proofErr w:type="spellEnd"/>
      <w:r w:rsidRPr="0075174A">
        <w:rPr>
          <w:rFonts w:ascii="Times New Roman" w:eastAsia="TimesNewRomanPSMT" w:hAnsi="Times New Roman" w:cs="Times New Roman"/>
          <w:kern w:val="1"/>
          <w:sz w:val="28"/>
          <w:szCs w:val="28"/>
        </w:rPr>
        <w:t xml:space="preserve"> дод</w:t>
      </w:r>
      <w:r w:rsidRPr="0075174A">
        <w:rPr>
          <w:rFonts w:ascii="Times New Roman" w:eastAsia="TimesNewRomanPSMT" w:hAnsi="Times New Roman" w:cs="Times New Roman"/>
          <w:kern w:val="1"/>
          <w:sz w:val="28"/>
          <w:szCs w:val="28"/>
        </w:rPr>
        <w:t>е</w:t>
      </w:r>
      <w:r w:rsidRPr="0075174A">
        <w:rPr>
          <w:rFonts w:ascii="Times New Roman" w:eastAsia="TimesNewRomanPSMT" w:hAnsi="Times New Roman" w:cs="Times New Roman"/>
          <w:kern w:val="1"/>
          <w:sz w:val="28"/>
          <w:szCs w:val="28"/>
        </w:rPr>
        <w:t xml:space="preserve">кафонии и музыка </w:t>
      </w:r>
      <w:proofErr w:type="spellStart"/>
      <w:r w:rsidRPr="0075174A">
        <w:rPr>
          <w:rFonts w:ascii="Times New Roman" w:eastAsia="TimesNewRomanPSMT" w:hAnsi="Times New Roman" w:cs="Times New Roman"/>
          <w:kern w:val="1"/>
          <w:sz w:val="28"/>
          <w:szCs w:val="28"/>
        </w:rPr>
        <w:t>нововенской</w:t>
      </w:r>
      <w:proofErr w:type="spellEnd"/>
      <w:r w:rsidRPr="0075174A">
        <w:rPr>
          <w:rFonts w:ascii="Times New Roman" w:eastAsia="TimesNewRomanPSMT" w:hAnsi="Times New Roman" w:cs="Times New Roman"/>
          <w:kern w:val="1"/>
          <w:sz w:val="28"/>
          <w:szCs w:val="28"/>
        </w:rPr>
        <w:t xml:space="preserve"> школы. Серийная техника композиции. Стох</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 xml:space="preserve">стическая музыка Я. </w:t>
      </w:r>
      <w:proofErr w:type="spellStart"/>
      <w:r w:rsidRPr="0075174A">
        <w:rPr>
          <w:rFonts w:ascii="Times New Roman" w:eastAsia="TimesNewRomanPSMT" w:hAnsi="Times New Roman" w:cs="Times New Roman"/>
          <w:kern w:val="1"/>
          <w:sz w:val="28"/>
          <w:szCs w:val="28"/>
        </w:rPr>
        <w:t>Ксенакиса</w:t>
      </w:r>
      <w:proofErr w:type="spellEnd"/>
      <w:r w:rsidRPr="0075174A">
        <w:rPr>
          <w:rFonts w:ascii="Times New Roman" w:eastAsia="TimesNewRomanPSMT" w:hAnsi="Times New Roman" w:cs="Times New Roman"/>
          <w:kern w:val="1"/>
          <w:sz w:val="28"/>
          <w:szCs w:val="28"/>
        </w:rPr>
        <w:t xml:space="preserve">. Алеаторика. </w:t>
      </w:r>
      <w:proofErr w:type="spellStart"/>
      <w:r w:rsidRPr="0075174A">
        <w:rPr>
          <w:rFonts w:ascii="Times New Roman" w:eastAsia="TimesNewRomanPSMT" w:hAnsi="Times New Roman" w:cs="Times New Roman"/>
          <w:kern w:val="1"/>
          <w:sz w:val="28"/>
          <w:szCs w:val="28"/>
        </w:rPr>
        <w:t>Сонорика</w:t>
      </w:r>
      <w:proofErr w:type="spellEnd"/>
      <w:r w:rsidRPr="0075174A">
        <w:rPr>
          <w:rFonts w:ascii="Times New Roman" w:eastAsia="TimesNewRomanPSMT" w:hAnsi="Times New Roman" w:cs="Times New Roman"/>
          <w:kern w:val="1"/>
          <w:sz w:val="28"/>
          <w:szCs w:val="28"/>
        </w:rPr>
        <w:t>. Авангардистское тво</w:t>
      </w:r>
      <w:r w:rsidRPr="0075174A">
        <w:rPr>
          <w:rFonts w:ascii="Times New Roman" w:eastAsia="TimesNewRomanPSMT" w:hAnsi="Times New Roman" w:cs="Times New Roman"/>
          <w:kern w:val="1"/>
          <w:sz w:val="28"/>
          <w:szCs w:val="28"/>
        </w:rPr>
        <w:t>р</w:t>
      </w:r>
      <w:r w:rsidRPr="0075174A">
        <w:rPr>
          <w:rFonts w:ascii="Times New Roman" w:eastAsia="TimesNewRomanPSMT" w:hAnsi="Times New Roman" w:cs="Times New Roman"/>
          <w:kern w:val="1"/>
          <w:sz w:val="28"/>
          <w:szCs w:val="28"/>
        </w:rPr>
        <w:t>чество – рождение и уничтожение искусства в целом.</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 xml:space="preserve">17. Стиль совершенных пропорций А. </w:t>
      </w:r>
      <w:proofErr w:type="spellStart"/>
      <w:r w:rsidRPr="0075174A">
        <w:rPr>
          <w:rFonts w:ascii="Times New Roman" w:eastAsia="TimesNewRomanPSMT" w:hAnsi="Times New Roman" w:cs="Times New Roman"/>
          <w:i/>
          <w:iCs/>
          <w:kern w:val="1"/>
          <w:sz w:val="28"/>
          <w:szCs w:val="28"/>
        </w:rPr>
        <w:t>Пануфника</w:t>
      </w:r>
      <w:proofErr w:type="spellEnd"/>
      <w:r w:rsidRPr="0075174A">
        <w:rPr>
          <w:rFonts w:ascii="Times New Roman" w:eastAsia="TimesNewRomanPSMT" w:hAnsi="Times New Roman" w:cs="Times New Roman"/>
          <w:i/>
          <w:iCs/>
          <w:kern w:val="1"/>
          <w:sz w:val="28"/>
          <w:szCs w:val="28"/>
        </w:rPr>
        <w:t>.</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Равновесие эмоционального и рационального в творчестве композитора.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18. Творчество и кибернетика. Сочинение музыки немузыкальными сре</w:t>
      </w:r>
      <w:r w:rsidRPr="0075174A">
        <w:rPr>
          <w:rFonts w:ascii="Times New Roman" w:eastAsia="TimesNewRomanPSMT" w:hAnsi="Times New Roman" w:cs="Times New Roman"/>
          <w:i/>
          <w:iCs/>
          <w:kern w:val="1"/>
          <w:sz w:val="28"/>
          <w:szCs w:val="28"/>
        </w:rPr>
        <w:t>д</w:t>
      </w:r>
      <w:r w:rsidRPr="0075174A">
        <w:rPr>
          <w:rFonts w:ascii="Times New Roman" w:eastAsia="TimesNewRomanPSMT" w:hAnsi="Times New Roman" w:cs="Times New Roman"/>
          <w:i/>
          <w:iCs/>
          <w:kern w:val="1"/>
          <w:sz w:val="28"/>
          <w:szCs w:val="28"/>
        </w:rPr>
        <w:t>ствами. Машины – композиторы.</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Общие качества художественного и научного творчества – интуиция и опыт. Задача науки – познать закономерности творчества и интуиции. Модел</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рование различных видов интеллектуальной деятельности (которые принято называть творческими) – одна из задач кибернетики.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Способы «сочинения» музыки немузыкальными средствами от Уильяма </w:t>
      </w:r>
      <w:proofErr w:type="spellStart"/>
      <w:r w:rsidRPr="0075174A">
        <w:rPr>
          <w:rFonts w:ascii="Times New Roman" w:eastAsia="TimesNewRomanPSMT" w:hAnsi="Times New Roman" w:cs="Times New Roman"/>
          <w:kern w:val="1"/>
          <w:sz w:val="28"/>
          <w:szCs w:val="28"/>
        </w:rPr>
        <w:t>Хейса</w:t>
      </w:r>
      <w:proofErr w:type="spellEnd"/>
      <w:r w:rsidRPr="0075174A">
        <w:rPr>
          <w:rFonts w:ascii="Times New Roman" w:eastAsia="TimesNewRomanPSMT" w:hAnsi="Times New Roman" w:cs="Times New Roman"/>
          <w:kern w:val="1"/>
          <w:sz w:val="28"/>
          <w:szCs w:val="28"/>
        </w:rPr>
        <w:t xml:space="preserve"> (XVIII в) до наших дней.</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72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Электронная вычислительная техника – новое музыкальное средство для сочинения музыки. Эксперименты «машинного сочинения музыки».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Задания для учащихся</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i/>
          <w:iCs/>
          <w:kern w:val="1"/>
          <w:sz w:val="28"/>
          <w:szCs w:val="28"/>
        </w:rPr>
      </w:pPr>
      <w:r w:rsidRPr="0075174A">
        <w:rPr>
          <w:rFonts w:ascii="Times New Roman" w:eastAsia="TimesNewRomanPSMT" w:hAnsi="Times New Roman" w:cs="Times New Roman"/>
          <w:i/>
          <w:iCs/>
          <w:kern w:val="1"/>
          <w:sz w:val="28"/>
          <w:szCs w:val="28"/>
        </w:rPr>
        <w:t>Доклады и сообщения, творческие задания.</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Ритм. Ритмическое деление музыки.</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Гармония звуков и гармония космоса в эстетике пифагорейцев. </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Гармония как эстетическая категория.</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Симметричные лады.</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Модель космоса Платона.</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Теоретическое и практическое учение о музыке в работах древнегреческих ученых.</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Логарифмическое исчисление музыкальных интервалов.</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Пропорции музыкальной гаммы.</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Иррациональные числа в устройстве равномерно темперированного строя музыкальной гаммы.</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Геометрический анализ «Хроматической фантазии и фуги ре минор» И.С. Баха.</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 Символика музыки  И.С. Баха.</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Математика колебаний звучащей струны.</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Математика и законы построения музыкальных форм.</w:t>
      </w:r>
    </w:p>
    <w:p w:rsidR="00AD4F93" w:rsidRPr="0075174A" w:rsidRDefault="00AD4F93" w:rsidP="001B2492">
      <w:pPr>
        <w:widowControl w:val="0"/>
        <w:numPr>
          <w:ilvl w:val="0"/>
          <w:numId w:val="29"/>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Составление кроссвордов, ребусов.</w:t>
      </w:r>
    </w:p>
    <w:p w:rsidR="00AD4F93" w:rsidRPr="0075174A" w:rsidRDefault="00AD4F93" w:rsidP="001B2492">
      <w:pPr>
        <w:widowControl w:val="0"/>
        <w:numPr>
          <w:ilvl w:val="0"/>
          <w:numId w:val="29"/>
        </w:numPr>
        <w:tabs>
          <w:tab w:val="left" w:pos="200"/>
          <w:tab w:val="left" w:pos="760"/>
          <w:tab w:val="left" w:pos="1320"/>
          <w:tab w:val="left" w:pos="1880"/>
          <w:tab w:val="left" w:pos="2440"/>
          <w:tab w:val="left" w:pos="3000"/>
          <w:tab w:val="left" w:pos="3560"/>
          <w:tab w:val="left" w:pos="4120"/>
          <w:tab w:val="left" w:pos="4680"/>
          <w:tab w:val="left" w:pos="5240"/>
          <w:tab w:val="left" w:pos="5800"/>
          <w:tab w:val="left" w:pos="636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 Решение задач.</w:t>
      </w:r>
    </w:p>
    <w:p w:rsidR="00AD4F93" w:rsidRPr="0075174A" w:rsidRDefault="00AD4F93" w:rsidP="001B2492">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Используя математические значения, соответствующие указанным музыкальным интервалам, подтвердите справедливость следующих равенств: </w:t>
      </w:r>
    </w:p>
    <w:p w:rsidR="00AD4F93" w:rsidRPr="0075174A" w:rsidRDefault="00AD4F93" w:rsidP="00AD4F93">
      <w:pPr>
        <w:tabs>
          <w:tab w:val="left" w:pos="200"/>
          <w:tab w:val="left" w:pos="760"/>
          <w:tab w:val="left" w:pos="1320"/>
          <w:tab w:val="left" w:pos="1880"/>
          <w:tab w:val="left" w:pos="2440"/>
          <w:tab w:val="left" w:pos="3000"/>
          <w:tab w:val="left" w:pos="3560"/>
          <w:tab w:val="left" w:pos="4120"/>
          <w:tab w:val="left" w:pos="4680"/>
          <w:tab w:val="left" w:pos="5240"/>
          <w:tab w:val="left" w:pos="5800"/>
          <w:tab w:val="left" w:pos="636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а) октава = квинта х кварта;</w:t>
      </w:r>
    </w:p>
    <w:p w:rsidR="00AD4F93" w:rsidRPr="0075174A" w:rsidRDefault="00AD4F93" w:rsidP="00AD4F93">
      <w:pPr>
        <w:tabs>
          <w:tab w:val="left" w:pos="200"/>
          <w:tab w:val="left" w:pos="760"/>
          <w:tab w:val="left" w:pos="1320"/>
          <w:tab w:val="left" w:pos="1880"/>
          <w:tab w:val="left" w:pos="2440"/>
          <w:tab w:val="left" w:pos="3000"/>
          <w:tab w:val="left" w:pos="3560"/>
          <w:tab w:val="left" w:pos="4120"/>
          <w:tab w:val="left" w:pos="4680"/>
          <w:tab w:val="left" w:pos="5240"/>
          <w:tab w:val="left" w:pos="5800"/>
          <w:tab w:val="left" w:pos="6360"/>
        </w:tabs>
        <w:autoSpaceDE w:val="0"/>
        <w:jc w:val="both"/>
        <w:rPr>
          <w:rFonts w:ascii="Times New Roman" w:eastAsia="TimesNewRomanPSMT" w:hAnsi="Times New Roman" w:cs="Times New Roman"/>
          <w:kern w:val="1"/>
          <w:sz w:val="28"/>
          <w:szCs w:val="28"/>
          <w:u w:val="single"/>
        </w:rPr>
      </w:pPr>
      <w:r w:rsidRPr="0075174A">
        <w:rPr>
          <w:rFonts w:ascii="Times New Roman" w:eastAsia="TimesNewRomanPSMT" w:hAnsi="Times New Roman" w:cs="Times New Roman"/>
          <w:kern w:val="1"/>
          <w:sz w:val="28"/>
          <w:szCs w:val="28"/>
        </w:rPr>
        <w:t xml:space="preserve">б) </w:t>
      </w:r>
      <w:r w:rsidRPr="0075174A">
        <w:rPr>
          <w:rFonts w:ascii="Times New Roman" w:eastAsia="TimesNewRomanPSMT" w:hAnsi="Times New Roman" w:cs="Times New Roman"/>
          <w:kern w:val="1"/>
          <w:sz w:val="28"/>
          <w:szCs w:val="28"/>
          <w:u w:val="single"/>
        </w:rPr>
        <w:t>октава</w:t>
      </w:r>
      <w:r w:rsidRPr="0075174A">
        <w:rPr>
          <w:rFonts w:ascii="Times New Roman" w:eastAsia="TimesNewRomanPSMT" w:hAnsi="Times New Roman" w:cs="Times New Roman"/>
          <w:kern w:val="1"/>
          <w:sz w:val="28"/>
          <w:szCs w:val="28"/>
        </w:rPr>
        <w:t xml:space="preserve"> = к</w:t>
      </w:r>
      <w:r w:rsidRPr="0075174A">
        <w:rPr>
          <w:rFonts w:ascii="Times New Roman" w:eastAsia="TimesNewRomanPSMT" w:hAnsi="Times New Roman" w:cs="Times New Roman"/>
          <w:kern w:val="1"/>
          <w:sz w:val="28"/>
          <w:szCs w:val="28"/>
          <w:u w:val="single"/>
        </w:rPr>
        <w:t>варта</w:t>
      </w:r>
    </w:p>
    <w:p w:rsidR="00AD4F93" w:rsidRPr="0075174A" w:rsidRDefault="00AD4F93" w:rsidP="00AD4F93">
      <w:pPr>
        <w:tabs>
          <w:tab w:val="left" w:pos="200"/>
          <w:tab w:val="left" w:pos="760"/>
          <w:tab w:val="left" w:pos="1320"/>
          <w:tab w:val="left" w:pos="1880"/>
          <w:tab w:val="left" w:pos="2440"/>
          <w:tab w:val="left" w:pos="3000"/>
          <w:tab w:val="left" w:pos="3560"/>
          <w:tab w:val="left" w:pos="4120"/>
          <w:tab w:val="left" w:pos="4680"/>
          <w:tab w:val="left" w:pos="5240"/>
          <w:tab w:val="left" w:pos="5800"/>
          <w:tab w:val="left" w:pos="636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     квинта    </w:t>
      </w:r>
      <w:proofErr w:type="spellStart"/>
      <w:r w:rsidRPr="0075174A">
        <w:rPr>
          <w:rFonts w:ascii="Times New Roman" w:eastAsia="TimesNewRomanPSMT" w:hAnsi="Times New Roman" w:cs="Times New Roman"/>
          <w:kern w:val="1"/>
          <w:sz w:val="28"/>
          <w:szCs w:val="28"/>
        </w:rPr>
        <w:t>осн</w:t>
      </w:r>
      <w:proofErr w:type="spellEnd"/>
      <w:r w:rsidRPr="0075174A">
        <w:rPr>
          <w:rFonts w:ascii="Times New Roman" w:eastAsia="TimesNewRomanPSMT" w:hAnsi="Times New Roman" w:cs="Times New Roman"/>
          <w:kern w:val="1"/>
          <w:sz w:val="28"/>
          <w:szCs w:val="28"/>
        </w:rPr>
        <w:t>. тон</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Рекомендуемый музыкальный материал к урокам:</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Бах И.С. «Страсти по Матфею, №73, №15.</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Бах И.С. Прелюдии и фуги из «Хорошо темперированного клавира» (по выбору).</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Бах И.С. Хроматическая фантазия и фуга ре минор.</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Инструментальная композиция «Мне нужен ритм» </w:t>
      </w:r>
      <w:proofErr w:type="spellStart"/>
      <w:r w:rsidRPr="0075174A">
        <w:rPr>
          <w:rFonts w:ascii="Times New Roman" w:eastAsia="TimesNewRomanPSMT" w:hAnsi="Times New Roman" w:cs="Times New Roman"/>
          <w:kern w:val="1"/>
          <w:sz w:val="28"/>
          <w:szCs w:val="28"/>
        </w:rPr>
        <w:t>гр</w:t>
      </w:r>
      <w:proofErr w:type="gramStart"/>
      <w:r w:rsidRPr="0075174A">
        <w:rPr>
          <w:rFonts w:ascii="Times New Roman" w:eastAsia="TimesNewRomanPSMT" w:hAnsi="Times New Roman" w:cs="Times New Roman"/>
          <w:kern w:val="1"/>
          <w:sz w:val="28"/>
          <w:szCs w:val="28"/>
        </w:rPr>
        <w:t>.П</w:t>
      </w:r>
      <w:proofErr w:type="gramEnd"/>
      <w:r w:rsidRPr="0075174A">
        <w:rPr>
          <w:rFonts w:ascii="Times New Roman" w:eastAsia="TimesNewRomanPSMT" w:hAnsi="Times New Roman" w:cs="Times New Roman"/>
          <w:kern w:val="1"/>
          <w:sz w:val="28"/>
          <w:szCs w:val="28"/>
        </w:rPr>
        <w:t>ПК</w:t>
      </w:r>
      <w:proofErr w:type="spellEnd"/>
      <w:r w:rsidRPr="0075174A">
        <w:rPr>
          <w:rFonts w:ascii="Times New Roman" w:eastAsia="TimesNewRomanPSMT" w:hAnsi="Times New Roman" w:cs="Times New Roman"/>
          <w:kern w:val="1"/>
          <w:sz w:val="28"/>
          <w:szCs w:val="28"/>
        </w:rPr>
        <w:t xml:space="preserve"> (альбом «Русский транс»).</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Кефалиди</w:t>
      </w:r>
      <w:proofErr w:type="spellEnd"/>
      <w:r w:rsidRPr="0075174A">
        <w:rPr>
          <w:rFonts w:ascii="Times New Roman" w:eastAsia="TimesNewRomanPSMT" w:hAnsi="Times New Roman" w:cs="Times New Roman"/>
          <w:kern w:val="1"/>
          <w:sz w:val="28"/>
          <w:szCs w:val="28"/>
        </w:rPr>
        <w:t xml:space="preserve"> И. «</w:t>
      </w:r>
      <w:proofErr w:type="spellStart"/>
      <w:r w:rsidRPr="0075174A">
        <w:rPr>
          <w:rFonts w:ascii="Times New Roman" w:eastAsia="TimesNewRomanPSMT" w:hAnsi="Times New Roman" w:cs="Times New Roman"/>
          <w:kern w:val="1"/>
          <w:sz w:val="28"/>
          <w:szCs w:val="28"/>
        </w:rPr>
        <w:t>Tetris-game</w:t>
      </w:r>
      <w:proofErr w:type="spellEnd"/>
      <w:r w:rsidRPr="0075174A">
        <w:rPr>
          <w:rFonts w:ascii="Times New Roman" w:eastAsia="TimesNewRomanPSMT" w:hAnsi="Times New Roman" w:cs="Times New Roman"/>
          <w:kern w:val="1"/>
          <w:sz w:val="28"/>
          <w:szCs w:val="28"/>
        </w:rPr>
        <w:t>».</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Композиция «Таинственная галактика» гр. «Зодиак» (альбом «Музыка во вселенной»).</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ЛючаноБерно</w:t>
      </w:r>
      <w:proofErr w:type="spellEnd"/>
      <w:r w:rsidRPr="0075174A">
        <w:rPr>
          <w:rFonts w:ascii="Times New Roman" w:eastAsia="TimesNewRomanPSMT" w:hAnsi="Times New Roman" w:cs="Times New Roman"/>
          <w:kern w:val="1"/>
          <w:sz w:val="28"/>
          <w:szCs w:val="28"/>
        </w:rPr>
        <w:t>. Композиция «Лицо» для низкого голоса, электронных инструментов и магнитофонной ленты.</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proofErr w:type="gramStart"/>
      <w:r w:rsidRPr="0075174A">
        <w:rPr>
          <w:rFonts w:ascii="Times New Roman" w:eastAsia="TimesNewRomanPSMT" w:hAnsi="Times New Roman" w:cs="Times New Roman"/>
          <w:kern w:val="1"/>
          <w:sz w:val="28"/>
          <w:szCs w:val="28"/>
        </w:rPr>
        <w:t>Матюшин</w:t>
      </w:r>
      <w:proofErr w:type="gramEnd"/>
      <w:r w:rsidRPr="0075174A">
        <w:rPr>
          <w:rFonts w:ascii="Times New Roman" w:eastAsia="TimesNewRomanPSMT" w:hAnsi="Times New Roman" w:cs="Times New Roman"/>
          <w:kern w:val="1"/>
          <w:sz w:val="28"/>
          <w:szCs w:val="28"/>
        </w:rPr>
        <w:t xml:space="preserve"> М. Фрагменты оперы «Победа над солнцем».</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Мосолов А. Симфонический «Завод».</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Музыка </w:t>
      </w:r>
      <w:proofErr w:type="spellStart"/>
      <w:r w:rsidRPr="0075174A">
        <w:rPr>
          <w:rFonts w:ascii="Times New Roman" w:eastAsia="TimesNewRomanPSMT" w:hAnsi="Times New Roman" w:cs="Times New Roman"/>
          <w:kern w:val="1"/>
          <w:sz w:val="28"/>
          <w:szCs w:val="28"/>
        </w:rPr>
        <w:t>А.Шёнберга</w:t>
      </w:r>
      <w:proofErr w:type="spellEnd"/>
      <w:r w:rsidRPr="0075174A">
        <w:rPr>
          <w:rFonts w:ascii="Times New Roman" w:eastAsia="TimesNewRomanPSMT" w:hAnsi="Times New Roman" w:cs="Times New Roman"/>
          <w:kern w:val="1"/>
          <w:sz w:val="28"/>
          <w:szCs w:val="28"/>
        </w:rPr>
        <w:t xml:space="preserve">, </w:t>
      </w:r>
      <w:proofErr w:type="spellStart"/>
      <w:r w:rsidRPr="0075174A">
        <w:rPr>
          <w:rFonts w:ascii="Times New Roman" w:eastAsia="TimesNewRomanPSMT" w:hAnsi="Times New Roman" w:cs="Times New Roman"/>
          <w:kern w:val="1"/>
          <w:sz w:val="28"/>
          <w:szCs w:val="28"/>
        </w:rPr>
        <w:t>Я.Ксенакиса</w:t>
      </w:r>
      <w:proofErr w:type="spellEnd"/>
      <w:r w:rsidRPr="0075174A">
        <w:rPr>
          <w:rFonts w:ascii="Times New Roman" w:eastAsia="TimesNewRomanPSMT" w:hAnsi="Times New Roman" w:cs="Times New Roman"/>
          <w:kern w:val="1"/>
          <w:sz w:val="28"/>
          <w:szCs w:val="28"/>
        </w:rPr>
        <w:t xml:space="preserve">, </w:t>
      </w:r>
      <w:proofErr w:type="spellStart"/>
      <w:r w:rsidRPr="0075174A">
        <w:rPr>
          <w:rFonts w:ascii="Times New Roman" w:eastAsia="TimesNewRomanPSMT" w:hAnsi="Times New Roman" w:cs="Times New Roman"/>
          <w:kern w:val="1"/>
          <w:sz w:val="28"/>
          <w:szCs w:val="28"/>
        </w:rPr>
        <w:t>Веберна</w:t>
      </w:r>
      <w:proofErr w:type="spellEnd"/>
      <w:r w:rsidRPr="0075174A">
        <w:rPr>
          <w:rFonts w:ascii="Times New Roman" w:eastAsia="TimesNewRomanPSMT" w:hAnsi="Times New Roman" w:cs="Times New Roman"/>
          <w:kern w:val="1"/>
          <w:sz w:val="28"/>
          <w:szCs w:val="28"/>
        </w:rPr>
        <w:t xml:space="preserve"> (по желанию).</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Образцы грегорианского пения.</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Пануфник</w:t>
      </w:r>
      <w:proofErr w:type="spellEnd"/>
      <w:r w:rsidRPr="0075174A">
        <w:rPr>
          <w:rFonts w:ascii="Times New Roman" w:eastAsia="TimesNewRomanPSMT" w:hAnsi="Times New Roman" w:cs="Times New Roman"/>
          <w:kern w:val="1"/>
          <w:sz w:val="28"/>
          <w:szCs w:val="28"/>
        </w:rPr>
        <w:t xml:space="preserve"> А. </w:t>
      </w:r>
      <w:proofErr w:type="spellStart"/>
      <w:r w:rsidRPr="0075174A">
        <w:rPr>
          <w:rFonts w:ascii="Times New Roman" w:eastAsia="TimesNewRomanPSMT" w:hAnsi="Times New Roman" w:cs="Times New Roman"/>
          <w:kern w:val="1"/>
          <w:sz w:val="28"/>
          <w:szCs w:val="28"/>
        </w:rPr>
        <w:t>Sinfoniasacra</w:t>
      </w:r>
      <w:proofErr w:type="spellEnd"/>
      <w:r w:rsidRPr="0075174A">
        <w:rPr>
          <w:rFonts w:ascii="Times New Roman" w:eastAsia="TimesNewRomanPSMT" w:hAnsi="Times New Roman" w:cs="Times New Roman"/>
          <w:kern w:val="1"/>
          <w:sz w:val="28"/>
          <w:szCs w:val="28"/>
        </w:rPr>
        <w:t xml:space="preserve"> (</w:t>
      </w:r>
      <w:proofErr w:type="spellStart"/>
      <w:r w:rsidRPr="0075174A">
        <w:rPr>
          <w:rFonts w:ascii="Times New Roman" w:eastAsia="TimesNewRomanPSMT" w:hAnsi="Times New Roman" w:cs="Times New Roman"/>
          <w:kern w:val="1"/>
          <w:sz w:val="28"/>
          <w:szCs w:val="28"/>
        </w:rPr>
        <w:t>фрагм</w:t>
      </w:r>
      <w:proofErr w:type="spellEnd"/>
      <w:r w:rsidRPr="0075174A">
        <w:rPr>
          <w:rFonts w:ascii="Times New Roman" w:eastAsia="TimesNewRomanPSMT" w:hAnsi="Times New Roman" w:cs="Times New Roman"/>
          <w:kern w:val="1"/>
          <w:sz w:val="28"/>
          <w:szCs w:val="28"/>
        </w:rPr>
        <w:t>.).</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Песня «Бах творит» группы «Цветы».</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Песня «Бах» группы «Круиз» (альбом «Крутится волчок»).</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Песня «Бесконечное творчество» исп. </w:t>
      </w:r>
      <w:proofErr w:type="spellStart"/>
      <w:r w:rsidRPr="0075174A">
        <w:rPr>
          <w:rFonts w:ascii="Times New Roman" w:eastAsia="TimesNewRomanPSMT" w:hAnsi="Times New Roman" w:cs="Times New Roman"/>
          <w:kern w:val="1"/>
          <w:sz w:val="28"/>
          <w:szCs w:val="28"/>
        </w:rPr>
        <w:t>Sir</w:t>
      </w:r>
      <w:proofErr w:type="spellEnd"/>
      <w:r w:rsidRPr="0075174A">
        <w:rPr>
          <w:rFonts w:ascii="Times New Roman" w:eastAsia="TimesNewRomanPSMT" w:hAnsi="Times New Roman" w:cs="Times New Roman"/>
          <w:kern w:val="1"/>
          <w:sz w:val="28"/>
          <w:szCs w:val="28"/>
        </w:rPr>
        <w:t>-J (альбом «Вниз по Ординате»).</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Песня «Гармония» из вокальной сюиты «Сатиры» (исп. А. </w:t>
      </w:r>
      <w:proofErr w:type="gramStart"/>
      <w:r w:rsidRPr="0075174A">
        <w:rPr>
          <w:rFonts w:ascii="Times New Roman" w:eastAsia="TimesNewRomanPSMT" w:hAnsi="Times New Roman" w:cs="Times New Roman"/>
          <w:kern w:val="1"/>
          <w:sz w:val="28"/>
          <w:szCs w:val="28"/>
        </w:rPr>
        <w:t>Градский</w:t>
      </w:r>
      <w:proofErr w:type="gramEnd"/>
      <w:r w:rsidRPr="0075174A">
        <w:rPr>
          <w:rFonts w:ascii="Times New Roman" w:eastAsia="TimesNewRomanPSMT" w:hAnsi="Times New Roman" w:cs="Times New Roman"/>
          <w:kern w:val="1"/>
          <w:sz w:val="28"/>
          <w:szCs w:val="28"/>
        </w:rPr>
        <w:t>).</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Песня «Гармония» из репертуара И. </w:t>
      </w:r>
      <w:proofErr w:type="spellStart"/>
      <w:r w:rsidRPr="0075174A">
        <w:rPr>
          <w:rFonts w:ascii="Times New Roman" w:eastAsia="TimesNewRomanPSMT" w:hAnsi="Times New Roman" w:cs="Times New Roman"/>
          <w:kern w:val="1"/>
          <w:sz w:val="28"/>
          <w:szCs w:val="28"/>
        </w:rPr>
        <w:t>Талькова</w:t>
      </w:r>
      <w:proofErr w:type="spellEnd"/>
      <w:r w:rsidRPr="0075174A">
        <w:rPr>
          <w:rFonts w:ascii="Times New Roman" w:eastAsia="TimesNewRomanPSMT" w:hAnsi="Times New Roman" w:cs="Times New Roman"/>
          <w:kern w:val="1"/>
          <w:sz w:val="28"/>
          <w:szCs w:val="28"/>
        </w:rPr>
        <w:t xml:space="preserve"> (альбом «Призвание»).</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Песня «Гармония», в исп. Натали или </w:t>
      </w:r>
      <w:proofErr w:type="spellStart"/>
      <w:r w:rsidRPr="0075174A">
        <w:rPr>
          <w:rFonts w:ascii="Times New Roman" w:eastAsia="TimesNewRomanPSMT" w:hAnsi="Times New Roman" w:cs="Times New Roman"/>
          <w:kern w:val="1"/>
          <w:sz w:val="28"/>
          <w:szCs w:val="28"/>
        </w:rPr>
        <w:t>Л.Сенчиной</w:t>
      </w:r>
      <w:proofErr w:type="spellEnd"/>
      <w:r w:rsidRPr="0075174A">
        <w:rPr>
          <w:rFonts w:ascii="Times New Roman" w:eastAsia="TimesNewRomanPSMT" w:hAnsi="Times New Roman" w:cs="Times New Roman"/>
          <w:kern w:val="1"/>
          <w:sz w:val="28"/>
          <w:szCs w:val="28"/>
        </w:rPr>
        <w:t>.</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Песня «Звуки космоса» группы «Черный кофе» (альбом «Светлый </w:t>
      </w:r>
      <w:r w:rsidRPr="0075174A">
        <w:rPr>
          <w:rFonts w:ascii="Times New Roman" w:eastAsia="TimesNewRomanPSMT" w:hAnsi="Times New Roman" w:cs="Times New Roman"/>
          <w:kern w:val="1"/>
          <w:sz w:val="28"/>
          <w:szCs w:val="28"/>
        </w:rPr>
        <w:lastRenderedPageBreak/>
        <w:t>металл»).</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Песня «Моцарт и Сальери» группы «Ариэль» (альбом «Человек-оркестр»).</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Песня «Музыка» ВИА «Музыка».</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Песня «Музыка» группы «Белая гвардия» (альбом «Белая гвардия»).</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Песня «Ноты души» гр. </w:t>
      </w:r>
      <w:proofErr w:type="spellStart"/>
      <w:r w:rsidRPr="0075174A">
        <w:rPr>
          <w:rFonts w:ascii="Times New Roman" w:eastAsia="TimesNewRomanPSMT" w:hAnsi="Times New Roman" w:cs="Times New Roman"/>
          <w:kern w:val="1"/>
          <w:sz w:val="28"/>
          <w:szCs w:val="28"/>
        </w:rPr>
        <w:t>TandemFoudation</w:t>
      </w:r>
      <w:proofErr w:type="spellEnd"/>
      <w:r w:rsidRPr="0075174A">
        <w:rPr>
          <w:rFonts w:ascii="Times New Roman" w:eastAsia="TimesNewRomanPSMT" w:hAnsi="Times New Roman" w:cs="Times New Roman"/>
          <w:kern w:val="1"/>
          <w:sz w:val="28"/>
          <w:szCs w:val="28"/>
        </w:rPr>
        <w:t>.</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Песня «Ноты» В.С. Высоцкого (альбом «Банька </w:t>
      </w:r>
      <w:proofErr w:type="spellStart"/>
      <w:r w:rsidRPr="0075174A">
        <w:rPr>
          <w:rFonts w:ascii="Times New Roman" w:eastAsia="TimesNewRomanPSMT" w:hAnsi="Times New Roman" w:cs="Times New Roman"/>
          <w:kern w:val="1"/>
          <w:sz w:val="28"/>
          <w:szCs w:val="28"/>
        </w:rPr>
        <w:t>по-белому</w:t>
      </w:r>
      <w:proofErr w:type="spellEnd"/>
      <w:r w:rsidRPr="0075174A">
        <w:rPr>
          <w:rFonts w:ascii="Times New Roman" w:eastAsia="TimesNewRomanPSMT" w:hAnsi="Times New Roman" w:cs="Times New Roman"/>
          <w:kern w:val="1"/>
          <w:sz w:val="28"/>
          <w:szCs w:val="28"/>
        </w:rPr>
        <w:t>»).</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Песня «Ритм»,  группа «Центр» (альбом «Цветок и мотылек»).</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Песня «Творец и музыкант» гр. «Союз» (альбом «Учитель успеха»).</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Песня «Творчество» гр. «Маленькие трагедии» (альбом «Фарфоровый павильон»).</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Прокофьев С.С. Мазурка ор. 12</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Прокофьев С.С. Фрагменты из Второй симфонии.</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Прокофьев С.С. Эпизоды «Фабрика» и «Молоты» из балета «Стальной скок».</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Свиридов Г. Музыка к кинофильму «Время, вперед!».</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Скрябин А.Н. Фрагменты поэмы «К пламени».</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Скрябин А.Н. Фрагменты пьес ор.57 – «Желание» «Танец ласки».</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Сюита «</w:t>
      </w:r>
      <w:proofErr w:type="spellStart"/>
      <w:r w:rsidRPr="0075174A">
        <w:rPr>
          <w:rFonts w:ascii="Times New Roman" w:eastAsia="TimesNewRomanPSMT" w:hAnsi="Times New Roman" w:cs="Times New Roman"/>
          <w:kern w:val="1"/>
          <w:sz w:val="28"/>
          <w:szCs w:val="28"/>
        </w:rPr>
        <w:t>Иллиак</w:t>
      </w:r>
      <w:proofErr w:type="spellEnd"/>
      <w:r w:rsidRPr="0075174A">
        <w:rPr>
          <w:rFonts w:ascii="Times New Roman" w:eastAsia="TimesNewRomanPSMT" w:hAnsi="Times New Roman" w:cs="Times New Roman"/>
          <w:kern w:val="1"/>
          <w:sz w:val="28"/>
          <w:szCs w:val="28"/>
        </w:rPr>
        <w:t>», сочиненная машиной ИЛЛИАК Иллинойского университета (США) (фрагменты частей).</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Шостакович Д. Эпизод нашествия из Седьмой симфонии.</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Штокхаузен</w:t>
      </w:r>
      <w:proofErr w:type="spellEnd"/>
      <w:r w:rsidRPr="0075174A">
        <w:rPr>
          <w:rFonts w:ascii="Times New Roman" w:eastAsia="TimesNewRomanPSMT" w:hAnsi="Times New Roman" w:cs="Times New Roman"/>
          <w:kern w:val="1"/>
          <w:sz w:val="28"/>
          <w:szCs w:val="28"/>
        </w:rPr>
        <w:t xml:space="preserve"> К. </w:t>
      </w:r>
      <w:proofErr w:type="spellStart"/>
      <w:r w:rsidRPr="0075174A">
        <w:rPr>
          <w:rFonts w:ascii="Times New Roman" w:eastAsia="TimesNewRomanPSMT" w:hAnsi="Times New Roman" w:cs="Times New Roman"/>
          <w:kern w:val="1"/>
          <w:sz w:val="28"/>
          <w:szCs w:val="28"/>
        </w:rPr>
        <w:t>Электорнно</w:t>
      </w:r>
      <w:proofErr w:type="spellEnd"/>
      <w:r w:rsidRPr="0075174A">
        <w:rPr>
          <w:rFonts w:ascii="Times New Roman" w:eastAsia="TimesNewRomanPSMT" w:hAnsi="Times New Roman" w:cs="Times New Roman"/>
          <w:kern w:val="1"/>
          <w:sz w:val="28"/>
          <w:szCs w:val="28"/>
        </w:rPr>
        <w:t xml:space="preserve">-коллажная </w:t>
      </w:r>
      <w:proofErr w:type="spellStart"/>
      <w:r w:rsidRPr="0075174A">
        <w:rPr>
          <w:rFonts w:ascii="Times New Roman" w:eastAsia="TimesNewRomanPSMT" w:hAnsi="Times New Roman" w:cs="Times New Roman"/>
          <w:kern w:val="1"/>
          <w:sz w:val="28"/>
          <w:szCs w:val="28"/>
        </w:rPr>
        <w:t>композизия</w:t>
      </w:r>
      <w:proofErr w:type="spellEnd"/>
      <w:r w:rsidRPr="0075174A">
        <w:rPr>
          <w:rFonts w:ascii="Times New Roman" w:eastAsia="TimesNewRomanPSMT" w:hAnsi="Times New Roman" w:cs="Times New Roman"/>
          <w:kern w:val="1"/>
          <w:sz w:val="28"/>
          <w:szCs w:val="28"/>
        </w:rPr>
        <w:t xml:space="preserve"> «Гимны».</w:t>
      </w:r>
    </w:p>
    <w:p w:rsidR="00AD4F93" w:rsidRPr="0075174A" w:rsidRDefault="00AD4F93" w:rsidP="001B2492">
      <w:pPr>
        <w:widowControl w:val="0"/>
        <w:numPr>
          <w:ilvl w:val="0"/>
          <w:numId w:val="30"/>
        </w:num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Щедрин Р. Сцена гибели Анны из балета «Анна Каренина».</w:t>
      </w:r>
    </w:p>
    <w:p w:rsidR="00AD4F93" w:rsidRPr="0075174A" w:rsidRDefault="00AD4F93" w:rsidP="00AD4F93">
      <w:p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autoSpaceDE w:val="0"/>
        <w:jc w:val="both"/>
        <w:rPr>
          <w:rFonts w:ascii="Times New Roman" w:eastAsia="TimesNewRomanPSMT" w:hAnsi="Times New Roman" w:cs="Times New Roman"/>
          <w:kern w:val="1"/>
          <w:sz w:val="28"/>
          <w:szCs w:val="28"/>
        </w:rPr>
      </w:pPr>
    </w:p>
    <w:p w:rsidR="00AD4F93" w:rsidRPr="0075174A" w:rsidRDefault="00AD4F93" w:rsidP="00AD4F93">
      <w:p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autoSpaceDE w:val="0"/>
        <w:jc w:val="center"/>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Методическое обеспечение программы</w:t>
      </w:r>
    </w:p>
    <w:p w:rsidR="00AD4F93" w:rsidRPr="0075174A" w:rsidRDefault="00AD4F93" w:rsidP="00AD4F93">
      <w:p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autoSpaceDE w:val="0"/>
        <w:jc w:val="center"/>
        <w:rPr>
          <w:rFonts w:ascii="Times New Roman" w:eastAsia="TimesNewRomanPSMT" w:hAnsi="Times New Roman" w:cs="Times New Roman"/>
          <w:i/>
          <w:iCs/>
          <w:kern w:val="1"/>
          <w:sz w:val="28"/>
          <w:szCs w:val="28"/>
          <w:u w:val="single"/>
        </w:rPr>
      </w:pPr>
      <w:r w:rsidRPr="0075174A">
        <w:rPr>
          <w:rFonts w:ascii="Times New Roman" w:eastAsia="TimesNewRomanPSMT" w:hAnsi="Times New Roman" w:cs="Times New Roman"/>
          <w:i/>
          <w:iCs/>
          <w:kern w:val="1"/>
          <w:sz w:val="28"/>
          <w:szCs w:val="28"/>
          <w:u w:val="single"/>
        </w:rPr>
        <w:t>Материалы для проведения диагностики</w:t>
      </w:r>
    </w:p>
    <w:p w:rsidR="00AD4F93" w:rsidRPr="0075174A" w:rsidRDefault="00AD4F93" w:rsidP="00AD4F93">
      <w:pPr>
        <w:tabs>
          <w:tab w:val="left" w:pos="-425"/>
          <w:tab w:val="left" w:pos="-143"/>
          <w:tab w:val="left" w:pos="0"/>
          <w:tab w:val="left" w:pos="269"/>
          <w:tab w:val="left" w:pos="829"/>
          <w:tab w:val="left" w:pos="1389"/>
          <w:tab w:val="left" w:pos="1949"/>
          <w:tab w:val="left" w:pos="2509"/>
          <w:tab w:val="left" w:pos="3069"/>
          <w:tab w:val="left" w:pos="3629"/>
          <w:tab w:val="left" w:pos="4189"/>
          <w:tab w:val="left" w:pos="4749"/>
          <w:tab w:val="left" w:pos="5309"/>
          <w:tab w:val="left" w:pos="5869"/>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     Для того</w:t>
      </w:r>
      <w:proofErr w:type="gramStart"/>
      <w:r w:rsidRPr="0075174A">
        <w:rPr>
          <w:rFonts w:ascii="Times New Roman" w:eastAsia="TimesNewRomanPSMT" w:hAnsi="Times New Roman" w:cs="Times New Roman"/>
          <w:kern w:val="1"/>
          <w:sz w:val="28"/>
          <w:szCs w:val="28"/>
        </w:rPr>
        <w:t>,</w:t>
      </w:r>
      <w:proofErr w:type="gramEnd"/>
      <w:r w:rsidRPr="0075174A">
        <w:rPr>
          <w:rFonts w:ascii="Times New Roman" w:eastAsia="TimesNewRomanPSMT" w:hAnsi="Times New Roman" w:cs="Times New Roman"/>
          <w:kern w:val="1"/>
          <w:sz w:val="28"/>
          <w:szCs w:val="28"/>
        </w:rPr>
        <w:t xml:space="preserve">  чтобы выявить степень развития музыкальных потребностей старшеклассников, нами были определены уровни данных потребностей, их п</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 xml:space="preserve">казатели и критерии. </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567"/>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Уровни были разделены на высокий («творческий»), средний («преобраз</w:t>
      </w:r>
      <w:r w:rsidRPr="0075174A">
        <w:rPr>
          <w:rFonts w:ascii="Times New Roman" w:eastAsia="TimesNewRomanPSMT" w:hAnsi="Times New Roman" w:cs="Times New Roman"/>
          <w:kern w:val="1"/>
          <w:sz w:val="28"/>
          <w:szCs w:val="28"/>
        </w:rPr>
        <w:t>у</w:t>
      </w:r>
      <w:r w:rsidRPr="0075174A">
        <w:rPr>
          <w:rFonts w:ascii="Times New Roman" w:eastAsia="TimesNewRomanPSMT" w:hAnsi="Times New Roman" w:cs="Times New Roman"/>
          <w:kern w:val="1"/>
          <w:sz w:val="28"/>
          <w:szCs w:val="28"/>
        </w:rPr>
        <w:t>ющий») и низкий («пассивный»). Для выявления уровней развития музыкал</w:t>
      </w:r>
      <w:r w:rsidRPr="0075174A">
        <w:rPr>
          <w:rFonts w:ascii="Times New Roman" w:eastAsia="TimesNewRomanPSMT" w:hAnsi="Times New Roman" w:cs="Times New Roman"/>
          <w:kern w:val="1"/>
          <w:sz w:val="28"/>
          <w:szCs w:val="28"/>
        </w:rPr>
        <w:t>ь</w:t>
      </w:r>
      <w:r w:rsidRPr="0075174A">
        <w:rPr>
          <w:rFonts w:ascii="Times New Roman" w:eastAsia="TimesNewRomanPSMT" w:hAnsi="Times New Roman" w:cs="Times New Roman"/>
          <w:kern w:val="1"/>
          <w:sz w:val="28"/>
          <w:szCs w:val="28"/>
        </w:rPr>
        <w:t>ных потребностей старшеклассников были использованы следующие критерии и показатели.</w:t>
      </w:r>
    </w:p>
    <w:p w:rsidR="00AD4F93" w:rsidRPr="0075174A" w:rsidRDefault="00872932"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rPr>
        <w:tab/>
      </w:r>
      <w:r w:rsidR="00AD4F93" w:rsidRPr="0075174A">
        <w:rPr>
          <w:rFonts w:ascii="Times New Roman" w:eastAsia="TimesNewRomanPSMT" w:hAnsi="Times New Roman" w:cs="Times New Roman"/>
          <w:i/>
          <w:iCs/>
          <w:kern w:val="1"/>
          <w:sz w:val="28"/>
          <w:szCs w:val="28"/>
        </w:rPr>
        <w:t>Направленность учащихся на музыкально-творческую деятельность:</w:t>
      </w:r>
      <w:r w:rsidR="00AD4F93" w:rsidRPr="0075174A">
        <w:rPr>
          <w:rFonts w:ascii="Times New Roman" w:eastAsia="TimesNewRomanPSMT" w:hAnsi="Times New Roman" w:cs="Times New Roman"/>
          <w:kern w:val="1"/>
          <w:sz w:val="28"/>
          <w:szCs w:val="28"/>
        </w:rPr>
        <w:t xml:space="preserve"> 1) создание творческого продукта в различных видах деятельности.</w:t>
      </w:r>
    </w:p>
    <w:p w:rsidR="00AD4F93" w:rsidRPr="0075174A" w:rsidRDefault="00872932"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rPr>
        <w:tab/>
      </w:r>
      <w:r w:rsidR="00AD4F93" w:rsidRPr="0075174A">
        <w:rPr>
          <w:rFonts w:ascii="Times New Roman" w:eastAsia="TimesNewRomanPSMT" w:hAnsi="Times New Roman" w:cs="Times New Roman"/>
          <w:i/>
          <w:iCs/>
          <w:kern w:val="1"/>
          <w:sz w:val="28"/>
          <w:szCs w:val="28"/>
        </w:rPr>
        <w:t>Вовлеченность в музыкальную деятельность:</w:t>
      </w:r>
      <w:r w:rsidR="00AD4F93" w:rsidRPr="0075174A">
        <w:rPr>
          <w:rFonts w:ascii="Times New Roman" w:eastAsia="TimesNewRomanPSMT" w:hAnsi="Times New Roman" w:cs="Times New Roman"/>
          <w:kern w:val="1"/>
          <w:sz w:val="28"/>
          <w:szCs w:val="28"/>
        </w:rPr>
        <w:t xml:space="preserve"> 1) включенность в разли</w:t>
      </w:r>
      <w:r w:rsidR="00AD4F93" w:rsidRPr="0075174A">
        <w:rPr>
          <w:rFonts w:ascii="Times New Roman" w:eastAsia="TimesNewRomanPSMT" w:hAnsi="Times New Roman" w:cs="Times New Roman"/>
          <w:kern w:val="1"/>
          <w:sz w:val="28"/>
          <w:szCs w:val="28"/>
        </w:rPr>
        <w:t>ч</w:t>
      </w:r>
      <w:r w:rsidR="00AD4F93" w:rsidRPr="0075174A">
        <w:rPr>
          <w:rFonts w:ascii="Times New Roman" w:eastAsia="TimesNewRomanPSMT" w:hAnsi="Times New Roman" w:cs="Times New Roman"/>
          <w:kern w:val="1"/>
          <w:sz w:val="28"/>
          <w:szCs w:val="28"/>
        </w:rPr>
        <w:t xml:space="preserve">ные виды музыкальной деятельности; 2) самореализация в музыкальной </w:t>
      </w:r>
      <w:proofErr w:type="gramStart"/>
      <w:r w:rsidR="00AD4F93" w:rsidRPr="0075174A">
        <w:rPr>
          <w:rFonts w:ascii="Times New Roman" w:eastAsia="TimesNewRomanPSMT" w:hAnsi="Times New Roman" w:cs="Times New Roman"/>
          <w:kern w:val="1"/>
          <w:sz w:val="28"/>
          <w:szCs w:val="28"/>
        </w:rPr>
        <w:t>де</w:t>
      </w:r>
      <w:r w:rsidR="00AD4F93" w:rsidRPr="0075174A">
        <w:rPr>
          <w:rFonts w:ascii="Times New Roman" w:eastAsia="TimesNewRomanPSMT" w:hAnsi="Times New Roman" w:cs="Times New Roman"/>
          <w:kern w:val="1"/>
          <w:sz w:val="28"/>
          <w:szCs w:val="28"/>
        </w:rPr>
        <w:t>я</w:t>
      </w:r>
      <w:r w:rsidR="00AD4F93" w:rsidRPr="0075174A">
        <w:rPr>
          <w:rFonts w:ascii="Times New Roman" w:eastAsia="TimesNewRomanPSMT" w:hAnsi="Times New Roman" w:cs="Times New Roman"/>
          <w:kern w:val="1"/>
          <w:sz w:val="28"/>
          <w:szCs w:val="28"/>
        </w:rPr>
        <w:t>тельности</w:t>
      </w:r>
      <w:proofErr w:type="gramEnd"/>
      <w:r w:rsidR="00AD4F93" w:rsidRPr="0075174A">
        <w:rPr>
          <w:rFonts w:ascii="Times New Roman" w:eastAsia="TimesNewRomanPSMT" w:hAnsi="Times New Roman" w:cs="Times New Roman"/>
          <w:kern w:val="1"/>
          <w:sz w:val="28"/>
          <w:szCs w:val="28"/>
        </w:rPr>
        <w:t xml:space="preserve"> как на уроках,  так и во внеклассных мероприятиях.</w:t>
      </w:r>
    </w:p>
    <w:p w:rsidR="00AD4F93" w:rsidRPr="0075174A" w:rsidRDefault="00872932"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rPr>
        <w:lastRenderedPageBreak/>
        <w:tab/>
      </w:r>
      <w:r w:rsidR="00AD4F93" w:rsidRPr="0075174A">
        <w:rPr>
          <w:rFonts w:ascii="Times New Roman" w:eastAsia="TimesNewRomanPSMT" w:hAnsi="Times New Roman" w:cs="Times New Roman"/>
          <w:i/>
          <w:iCs/>
          <w:kern w:val="1"/>
          <w:sz w:val="28"/>
          <w:szCs w:val="28"/>
        </w:rPr>
        <w:t>Диапазон музыкальных интересов</w:t>
      </w:r>
      <w:r w:rsidR="00AD4F93" w:rsidRPr="0075174A">
        <w:rPr>
          <w:rFonts w:ascii="Times New Roman" w:eastAsia="TimesNewRomanPSMT" w:hAnsi="Times New Roman" w:cs="Times New Roman"/>
          <w:kern w:val="1"/>
          <w:sz w:val="28"/>
          <w:szCs w:val="28"/>
        </w:rPr>
        <w:t>: 1) отношение к музыке; 2) спектр муз</w:t>
      </w:r>
      <w:r w:rsidR="00AD4F93" w:rsidRPr="0075174A">
        <w:rPr>
          <w:rFonts w:ascii="Times New Roman" w:eastAsia="TimesNewRomanPSMT" w:hAnsi="Times New Roman" w:cs="Times New Roman"/>
          <w:kern w:val="1"/>
          <w:sz w:val="28"/>
          <w:szCs w:val="28"/>
        </w:rPr>
        <w:t>ы</w:t>
      </w:r>
      <w:r w:rsidR="00AD4F93" w:rsidRPr="0075174A">
        <w:rPr>
          <w:rFonts w:ascii="Times New Roman" w:eastAsia="TimesNewRomanPSMT" w:hAnsi="Times New Roman" w:cs="Times New Roman"/>
          <w:kern w:val="1"/>
          <w:sz w:val="28"/>
          <w:szCs w:val="28"/>
        </w:rPr>
        <w:t>кальных предпочтений.</w:t>
      </w:r>
    </w:p>
    <w:p w:rsidR="00AD4F93" w:rsidRPr="0075174A" w:rsidRDefault="00872932"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ab/>
      </w:r>
      <w:proofErr w:type="gramStart"/>
      <w:r w:rsidR="00AD4F93" w:rsidRPr="0075174A">
        <w:rPr>
          <w:rFonts w:ascii="Times New Roman" w:eastAsia="TimesNewRomanPSMT" w:hAnsi="Times New Roman" w:cs="Times New Roman"/>
          <w:kern w:val="1"/>
          <w:sz w:val="28"/>
          <w:szCs w:val="28"/>
        </w:rPr>
        <w:t xml:space="preserve">К группе с </w:t>
      </w:r>
      <w:r w:rsidR="00AD4F93" w:rsidRPr="0075174A">
        <w:rPr>
          <w:rFonts w:ascii="Times New Roman" w:eastAsia="TimesNewRomanPSMT" w:hAnsi="Times New Roman" w:cs="Times New Roman"/>
          <w:b/>
          <w:bCs/>
          <w:kern w:val="1"/>
          <w:sz w:val="28"/>
          <w:szCs w:val="28"/>
        </w:rPr>
        <w:t>высоким уровнем</w:t>
      </w:r>
      <w:r w:rsidR="00AD4F93" w:rsidRPr="0075174A">
        <w:rPr>
          <w:rFonts w:ascii="Times New Roman" w:eastAsia="TimesNewRomanPSMT" w:hAnsi="Times New Roman" w:cs="Times New Roman"/>
          <w:kern w:val="1"/>
          <w:sz w:val="28"/>
          <w:szCs w:val="28"/>
        </w:rPr>
        <w:t xml:space="preserve"> музыкальных потребностей мы отнесли старшеклассников, которые активно участвуют в групповых и индивидуальных творческих проектах, активно включаются в различные виды музыкальной  д</w:t>
      </w:r>
      <w:r w:rsidR="00AD4F93" w:rsidRPr="0075174A">
        <w:rPr>
          <w:rFonts w:ascii="Times New Roman" w:eastAsia="TimesNewRomanPSMT" w:hAnsi="Times New Roman" w:cs="Times New Roman"/>
          <w:kern w:val="1"/>
          <w:sz w:val="28"/>
          <w:szCs w:val="28"/>
        </w:rPr>
        <w:t>е</w:t>
      </w:r>
      <w:r w:rsidR="00AD4F93" w:rsidRPr="0075174A">
        <w:rPr>
          <w:rFonts w:ascii="Times New Roman" w:eastAsia="TimesNewRomanPSMT" w:hAnsi="Times New Roman" w:cs="Times New Roman"/>
          <w:kern w:val="1"/>
          <w:sz w:val="28"/>
          <w:szCs w:val="28"/>
        </w:rPr>
        <w:t>ятельности, обладают устойчивой сформированной готовностью ориентир</w:t>
      </w:r>
      <w:r w:rsidR="00AD4F93" w:rsidRPr="0075174A">
        <w:rPr>
          <w:rFonts w:ascii="Times New Roman" w:eastAsia="TimesNewRomanPSMT" w:hAnsi="Times New Roman" w:cs="Times New Roman"/>
          <w:kern w:val="1"/>
          <w:sz w:val="28"/>
          <w:szCs w:val="28"/>
        </w:rPr>
        <w:t>о</w:t>
      </w:r>
      <w:r w:rsidR="00AD4F93" w:rsidRPr="0075174A">
        <w:rPr>
          <w:rFonts w:ascii="Times New Roman" w:eastAsia="TimesNewRomanPSMT" w:hAnsi="Times New Roman" w:cs="Times New Roman"/>
          <w:kern w:val="1"/>
          <w:sz w:val="28"/>
          <w:szCs w:val="28"/>
        </w:rPr>
        <w:t>ваться на широкий спектр музыкальных предпочтений, относятся к музыке как к средству, с помощью которого можно удовлетворить свои познавательные п</w:t>
      </w:r>
      <w:r w:rsidR="00AD4F93" w:rsidRPr="0075174A">
        <w:rPr>
          <w:rFonts w:ascii="Times New Roman" w:eastAsia="TimesNewRomanPSMT" w:hAnsi="Times New Roman" w:cs="Times New Roman"/>
          <w:kern w:val="1"/>
          <w:sz w:val="28"/>
          <w:szCs w:val="28"/>
        </w:rPr>
        <w:t>о</w:t>
      </w:r>
      <w:r w:rsidR="00AD4F93" w:rsidRPr="0075174A">
        <w:rPr>
          <w:rFonts w:ascii="Times New Roman" w:eastAsia="TimesNewRomanPSMT" w:hAnsi="Times New Roman" w:cs="Times New Roman"/>
          <w:kern w:val="1"/>
          <w:sz w:val="28"/>
          <w:szCs w:val="28"/>
        </w:rPr>
        <w:t>требности, имеющие широкий диапазон музыкальных интересов,  считают, что  музыка является самостоятельной</w:t>
      </w:r>
      <w:proofErr w:type="gramEnd"/>
      <w:r w:rsidR="00AD4F93" w:rsidRPr="0075174A">
        <w:rPr>
          <w:rFonts w:ascii="Times New Roman" w:eastAsia="TimesNewRomanPSMT" w:hAnsi="Times New Roman" w:cs="Times New Roman"/>
          <w:kern w:val="1"/>
          <w:sz w:val="28"/>
          <w:szCs w:val="28"/>
        </w:rPr>
        <w:t xml:space="preserve"> сферой деятельности, творческой самореал</w:t>
      </w:r>
      <w:r w:rsidR="00AD4F93" w:rsidRPr="0075174A">
        <w:rPr>
          <w:rFonts w:ascii="Times New Roman" w:eastAsia="TimesNewRomanPSMT" w:hAnsi="Times New Roman" w:cs="Times New Roman"/>
          <w:kern w:val="1"/>
          <w:sz w:val="28"/>
          <w:szCs w:val="28"/>
        </w:rPr>
        <w:t>и</w:t>
      </w:r>
      <w:r w:rsidR="00AD4F93" w:rsidRPr="0075174A">
        <w:rPr>
          <w:rFonts w:ascii="Times New Roman" w:eastAsia="TimesNewRomanPSMT" w:hAnsi="Times New Roman" w:cs="Times New Roman"/>
          <w:kern w:val="1"/>
          <w:sz w:val="28"/>
          <w:szCs w:val="28"/>
        </w:rPr>
        <w:t>зацией, выходящей за пределы уроков.</w:t>
      </w:r>
    </w:p>
    <w:p w:rsidR="00AD4F93" w:rsidRPr="0075174A" w:rsidRDefault="00872932"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ab/>
      </w:r>
      <w:r w:rsidR="00AD4F93" w:rsidRPr="0075174A">
        <w:rPr>
          <w:rFonts w:ascii="Times New Roman" w:eastAsia="TimesNewRomanPSMT" w:hAnsi="Times New Roman" w:cs="Times New Roman"/>
          <w:kern w:val="1"/>
          <w:sz w:val="28"/>
          <w:szCs w:val="28"/>
        </w:rPr>
        <w:t xml:space="preserve">В группу </w:t>
      </w:r>
      <w:r w:rsidR="00AD4F93" w:rsidRPr="0075174A">
        <w:rPr>
          <w:rFonts w:ascii="Times New Roman" w:eastAsia="TimesNewRomanPSMT" w:hAnsi="Times New Roman" w:cs="Times New Roman"/>
          <w:b/>
          <w:bCs/>
          <w:kern w:val="1"/>
          <w:sz w:val="28"/>
          <w:szCs w:val="28"/>
        </w:rPr>
        <w:t>среднего уровня</w:t>
      </w:r>
      <w:r w:rsidR="00AD4F93" w:rsidRPr="0075174A">
        <w:rPr>
          <w:rFonts w:ascii="Times New Roman" w:eastAsia="TimesNewRomanPSMT" w:hAnsi="Times New Roman" w:cs="Times New Roman"/>
          <w:kern w:val="1"/>
          <w:sz w:val="28"/>
          <w:szCs w:val="28"/>
        </w:rPr>
        <w:t xml:space="preserve"> входили учащиеся, которые участвуют в гру</w:t>
      </w:r>
      <w:r w:rsidR="00AD4F93" w:rsidRPr="0075174A">
        <w:rPr>
          <w:rFonts w:ascii="Times New Roman" w:eastAsia="TimesNewRomanPSMT" w:hAnsi="Times New Roman" w:cs="Times New Roman"/>
          <w:kern w:val="1"/>
          <w:sz w:val="28"/>
          <w:szCs w:val="28"/>
        </w:rPr>
        <w:t>п</w:t>
      </w:r>
      <w:r w:rsidR="00AD4F93" w:rsidRPr="0075174A">
        <w:rPr>
          <w:rFonts w:ascii="Times New Roman" w:eastAsia="TimesNewRomanPSMT" w:hAnsi="Times New Roman" w:cs="Times New Roman"/>
          <w:kern w:val="1"/>
          <w:sz w:val="28"/>
          <w:szCs w:val="28"/>
        </w:rPr>
        <w:t>повых творческих проектах, выборочно включаются в виды музыкальной де</w:t>
      </w:r>
      <w:r w:rsidR="00AD4F93" w:rsidRPr="0075174A">
        <w:rPr>
          <w:rFonts w:ascii="Times New Roman" w:eastAsia="TimesNewRomanPSMT" w:hAnsi="Times New Roman" w:cs="Times New Roman"/>
          <w:kern w:val="1"/>
          <w:sz w:val="28"/>
          <w:szCs w:val="28"/>
        </w:rPr>
        <w:t>я</w:t>
      </w:r>
      <w:r w:rsidR="00AD4F93" w:rsidRPr="0075174A">
        <w:rPr>
          <w:rFonts w:ascii="Times New Roman" w:eastAsia="TimesNewRomanPSMT" w:hAnsi="Times New Roman" w:cs="Times New Roman"/>
          <w:kern w:val="1"/>
          <w:sz w:val="28"/>
          <w:szCs w:val="28"/>
        </w:rPr>
        <w:t>тельности, обладают случайно-ситуативным характером ориентировки в муз</w:t>
      </w:r>
      <w:r w:rsidR="00AD4F93" w:rsidRPr="0075174A">
        <w:rPr>
          <w:rFonts w:ascii="Times New Roman" w:eastAsia="TimesNewRomanPSMT" w:hAnsi="Times New Roman" w:cs="Times New Roman"/>
          <w:kern w:val="1"/>
          <w:sz w:val="28"/>
          <w:szCs w:val="28"/>
        </w:rPr>
        <w:t>ы</w:t>
      </w:r>
      <w:r w:rsidR="00AD4F93" w:rsidRPr="0075174A">
        <w:rPr>
          <w:rFonts w:ascii="Times New Roman" w:eastAsia="TimesNewRomanPSMT" w:hAnsi="Times New Roman" w:cs="Times New Roman"/>
          <w:kern w:val="1"/>
          <w:sz w:val="28"/>
          <w:szCs w:val="28"/>
        </w:rPr>
        <w:t xml:space="preserve">кальном искусстве, относятся к музыке только как к средству отдыха, имеют небольшой диапазон музыкальных интересов, творчески </w:t>
      </w:r>
      <w:proofErr w:type="spellStart"/>
      <w:r w:rsidR="00AD4F93" w:rsidRPr="0075174A">
        <w:rPr>
          <w:rFonts w:ascii="Times New Roman" w:eastAsia="TimesNewRomanPSMT" w:hAnsi="Times New Roman" w:cs="Times New Roman"/>
          <w:kern w:val="1"/>
          <w:sz w:val="28"/>
          <w:szCs w:val="28"/>
        </w:rPr>
        <w:t>самореализуются</w:t>
      </w:r>
      <w:proofErr w:type="spellEnd"/>
      <w:r w:rsidR="00AD4F93" w:rsidRPr="0075174A">
        <w:rPr>
          <w:rFonts w:ascii="Times New Roman" w:eastAsia="TimesNewRomanPSMT" w:hAnsi="Times New Roman" w:cs="Times New Roman"/>
          <w:kern w:val="1"/>
          <w:sz w:val="28"/>
          <w:szCs w:val="28"/>
        </w:rPr>
        <w:t xml:space="preserve"> не выходя за рамки урока.</w:t>
      </w:r>
    </w:p>
    <w:p w:rsidR="00AD4F93" w:rsidRPr="0075174A" w:rsidRDefault="00AD4F93" w:rsidP="00872932">
      <w:pPr>
        <w:autoSpaceDE w:val="0"/>
        <w:ind w:firstLine="708"/>
        <w:jc w:val="both"/>
        <w:rPr>
          <w:rFonts w:ascii="Times New Roman" w:eastAsia="TimesNewRomanPSMT" w:hAnsi="Times New Roman" w:cs="Times New Roman"/>
          <w:kern w:val="1"/>
          <w:sz w:val="28"/>
          <w:szCs w:val="28"/>
        </w:rPr>
      </w:pPr>
      <w:proofErr w:type="gramStart"/>
      <w:r w:rsidRPr="0075174A">
        <w:rPr>
          <w:rFonts w:ascii="Times New Roman" w:eastAsia="TimesNewRomanPSMT" w:hAnsi="Times New Roman" w:cs="Times New Roman"/>
          <w:kern w:val="1"/>
          <w:sz w:val="28"/>
          <w:szCs w:val="28"/>
        </w:rPr>
        <w:t xml:space="preserve">К группе с </w:t>
      </w:r>
      <w:r w:rsidRPr="0075174A">
        <w:rPr>
          <w:rFonts w:ascii="Times New Roman" w:eastAsia="TimesNewRomanPSMT" w:hAnsi="Times New Roman" w:cs="Times New Roman"/>
          <w:b/>
          <w:bCs/>
          <w:kern w:val="1"/>
          <w:sz w:val="28"/>
          <w:szCs w:val="28"/>
        </w:rPr>
        <w:t>низким уровнем</w:t>
      </w:r>
      <w:r w:rsidRPr="0075174A">
        <w:rPr>
          <w:rFonts w:ascii="Times New Roman" w:eastAsia="TimesNewRomanPSMT" w:hAnsi="Times New Roman" w:cs="Times New Roman"/>
          <w:kern w:val="1"/>
          <w:sz w:val="28"/>
          <w:szCs w:val="28"/>
        </w:rPr>
        <w:t xml:space="preserve"> мы отнесли учащихся старших классов, к</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торые  пассивны при выполнении индивидуальных и групповых заданий, выб</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 xml:space="preserve">рочно включаются в виды музыкальный деятельности, обладают </w:t>
      </w:r>
      <w:proofErr w:type="spellStart"/>
      <w:r w:rsidRPr="0075174A">
        <w:rPr>
          <w:rFonts w:ascii="Times New Roman" w:eastAsia="TimesNewRomanPSMT" w:hAnsi="Times New Roman" w:cs="Times New Roman"/>
          <w:kern w:val="1"/>
          <w:sz w:val="28"/>
          <w:szCs w:val="28"/>
        </w:rPr>
        <w:t>узкопрагм</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тичной</w:t>
      </w:r>
      <w:proofErr w:type="spellEnd"/>
      <w:r w:rsidRPr="0075174A">
        <w:rPr>
          <w:rFonts w:ascii="Times New Roman" w:eastAsia="TimesNewRomanPSMT" w:hAnsi="Times New Roman" w:cs="Times New Roman"/>
          <w:kern w:val="1"/>
          <w:sz w:val="28"/>
          <w:szCs w:val="28"/>
        </w:rPr>
        <w:t xml:space="preserve"> направленностью лишь на развлекательные стороны музыки и иску</w:t>
      </w:r>
      <w:r w:rsidRPr="0075174A">
        <w:rPr>
          <w:rFonts w:ascii="Times New Roman" w:eastAsia="TimesNewRomanPSMT" w:hAnsi="Times New Roman" w:cs="Times New Roman"/>
          <w:kern w:val="1"/>
          <w:sz w:val="28"/>
          <w:szCs w:val="28"/>
        </w:rPr>
        <w:t>с</w:t>
      </w:r>
      <w:r w:rsidRPr="0075174A">
        <w:rPr>
          <w:rFonts w:ascii="Times New Roman" w:eastAsia="TimesNewRomanPSMT" w:hAnsi="Times New Roman" w:cs="Times New Roman"/>
          <w:kern w:val="1"/>
          <w:sz w:val="28"/>
          <w:szCs w:val="28"/>
        </w:rPr>
        <w:t xml:space="preserve">ства в целом, относятся к музыке лишь как к зрелищу, имеют ограниченный диапазон музыкальных интересов, не желают </w:t>
      </w:r>
      <w:proofErr w:type="spellStart"/>
      <w:r w:rsidRPr="0075174A">
        <w:rPr>
          <w:rFonts w:ascii="Times New Roman" w:eastAsia="TimesNewRomanPSMT" w:hAnsi="Times New Roman" w:cs="Times New Roman"/>
          <w:kern w:val="1"/>
          <w:sz w:val="28"/>
          <w:szCs w:val="28"/>
        </w:rPr>
        <w:t>самореализовываться</w:t>
      </w:r>
      <w:proofErr w:type="spellEnd"/>
      <w:r w:rsidRPr="0075174A">
        <w:rPr>
          <w:rFonts w:ascii="Times New Roman" w:eastAsia="TimesNewRomanPSMT" w:hAnsi="Times New Roman" w:cs="Times New Roman"/>
          <w:kern w:val="1"/>
          <w:sz w:val="28"/>
          <w:szCs w:val="28"/>
        </w:rPr>
        <w:t xml:space="preserve"> в муз</w:t>
      </w:r>
      <w:r w:rsidRPr="0075174A">
        <w:rPr>
          <w:rFonts w:ascii="Times New Roman" w:eastAsia="TimesNewRomanPSMT" w:hAnsi="Times New Roman" w:cs="Times New Roman"/>
          <w:kern w:val="1"/>
          <w:sz w:val="28"/>
          <w:szCs w:val="28"/>
        </w:rPr>
        <w:t>ы</w:t>
      </w:r>
      <w:r w:rsidRPr="0075174A">
        <w:rPr>
          <w:rFonts w:ascii="Times New Roman" w:eastAsia="TimesNewRomanPSMT" w:hAnsi="Times New Roman" w:cs="Times New Roman"/>
          <w:kern w:val="1"/>
          <w:sz w:val="28"/>
          <w:szCs w:val="28"/>
        </w:rPr>
        <w:t>кальной деятельности.</w:t>
      </w:r>
      <w:proofErr w:type="gramEnd"/>
    </w:p>
    <w:p w:rsidR="00AD4F93" w:rsidRPr="0075174A" w:rsidRDefault="00AD4F93" w:rsidP="00AD4F93">
      <w:pPr>
        <w:autoSpaceDE w:val="0"/>
        <w:jc w:val="center"/>
        <w:rPr>
          <w:rFonts w:ascii="Times New Roman" w:eastAsia="TimesNewRomanPSMT" w:hAnsi="Times New Roman" w:cs="Times New Roman"/>
          <w:i/>
          <w:iCs/>
          <w:kern w:val="1"/>
          <w:sz w:val="28"/>
          <w:szCs w:val="28"/>
          <w:u w:val="single"/>
        </w:rPr>
      </w:pPr>
      <w:r w:rsidRPr="0075174A">
        <w:rPr>
          <w:rFonts w:ascii="Times New Roman" w:eastAsia="TimesNewRomanPSMT" w:hAnsi="Times New Roman" w:cs="Times New Roman"/>
          <w:i/>
          <w:iCs/>
          <w:kern w:val="1"/>
          <w:sz w:val="28"/>
          <w:szCs w:val="28"/>
          <w:u w:val="single"/>
        </w:rPr>
        <w:t>Рекомендации для реализации программы</w:t>
      </w:r>
    </w:p>
    <w:p w:rsidR="00AD4F93" w:rsidRPr="0075174A" w:rsidRDefault="00AD4F93" w:rsidP="00AD4F93">
      <w:pPr>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         Процесс работы  должен быть подразделен на  четыре этапа.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567"/>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b/>
          <w:bCs/>
          <w:kern w:val="1"/>
          <w:sz w:val="28"/>
          <w:szCs w:val="28"/>
        </w:rPr>
        <w:t>Первый этап «Подготовительный»</w:t>
      </w:r>
      <w:r w:rsidRPr="0075174A">
        <w:rPr>
          <w:rFonts w:ascii="Times New Roman" w:eastAsia="TimesNewRomanPSMT" w:hAnsi="Times New Roman" w:cs="Times New Roman"/>
          <w:kern w:val="1"/>
          <w:sz w:val="28"/>
          <w:szCs w:val="28"/>
        </w:rPr>
        <w:t xml:space="preserve"> включает демонстрацию презентации курса,  обзор тем, творческих заданий,  определение видов музыкальной и учебной деятельности для каждого учащегося. По времени, как правило, этот этап занимает первый вводный урок курса.</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567"/>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b/>
          <w:bCs/>
          <w:kern w:val="1"/>
          <w:sz w:val="28"/>
          <w:szCs w:val="28"/>
        </w:rPr>
        <w:t>Второй этап «Погружение»</w:t>
      </w:r>
      <w:r w:rsidRPr="0075174A">
        <w:rPr>
          <w:rFonts w:ascii="Times New Roman" w:eastAsia="TimesNewRomanPSMT" w:hAnsi="Times New Roman" w:cs="Times New Roman"/>
          <w:kern w:val="1"/>
          <w:sz w:val="28"/>
          <w:szCs w:val="28"/>
        </w:rPr>
        <w:t xml:space="preserve"> подразумевает пробу себя. Занятия строятся с учетом индивидуальных особенностей, музыкальных способностей и интересов обучающихся. Разнообразие видов учебной и музыкальной деятельности позв</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ляют каждому учащемуся себя реализовать в той или иной степени; музыкал</w:t>
      </w:r>
      <w:r w:rsidRPr="0075174A">
        <w:rPr>
          <w:rFonts w:ascii="Times New Roman" w:eastAsia="TimesNewRomanPSMT" w:hAnsi="Times New Roman" w:cs="Times New Roman"/>
          <w:kern w:val="1"/>
          <w:sz w:val="28"/>
          <w:szCs w:val="28"/>
        </w:rPr>
        <w:t>ь</w:t>
      </w:r>
      <w:r w:rsidRPr="0075174A">
        <w:rPr>
          <w:rFonts w:ascii="Times New Roman" w:eastAsia="TimesNewRomanPSMT" w:hAnsi="Times New Roman" w:cs="Times New Roman"/>
          <w:kern w:val="1"/>
          <w:sz w:val="28"/>
          <w:szCs w:val="28"/>
        </w:rPr>
        <w:t xml:space="preserve">ный материал для слушания и пения включает различные стили и направления </w:t>
      </w:r>
      <w:r w:rsidRPr="0075174A">
        <w:rPr>
          <w:rFonts w:ascii="Times New Roman" w:eastAsia="TimesNewRomanPSMT" w:hAnsi="Times New Roman" w:cs="Times New Roman"/>
          <w:kern w:val="1"/>
          <w:sz w:val="28"/>
          <w:szCs w:val="28"/>
        </w:rPr>
        <w:lastRenderedPageBreak/>
        <w:t>музыки (классическая инструментально-симфоническая, классическая вокал</w:t>
      </w:r>
      <w:r w:rsidRPr="0075174A">
        <w:rPr>
          <w:rFonts w:ascii="Times New Roman" w:eastAsia="TimesNewRomanPSMT" w:hAnsi="Times New Roman" w:cs="Times New Roman"/>
          <w:kern w:val="1"/>
          <w:sz w:val="28"/>
          <w:szCs w:val="28"/>
        </w:rPr>
        <w:t>ь</w:t>
      </w:r>
      <w:r w:rsidRPr="0075174A">
        <w:rPr>
          <w:rFonts w:ascii="Times New Roman" w:eastAsia="TimesNewRomanPSMT" w:hAnsi="Times New Roman" w:cs="Times New Roman"/>
          <w:kern w:val="1"/>
          <w:sz w:val="28"/>
          <w:szCs w:val="28"/>
        </w:rPr>
        <w:t>но-инструментальная, авангардная академическая, эстрадная вокально-инструментальная музыка, реп, рок, авторская песня); сочетаются групповые и индивидуальные формы работы. Создание творческой атмосферы побуждает школьников к самовыражению, активности, поощрение творческого начала сп</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собствует развитию индивидуальных способностей. Длительность данного эт</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па  - сентябрь-октябрь.</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567"/>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b/>
          <w:bCs/>
          <w:kern w:val="1"/>
          <w:sz w:val="28"/>
          <w:szCs w:val="28"/>
        </w:rPr>
        <w:t xml:space="preserve">Третий этап «Презентационный»  </w:t>
      </w:r>
      <w:r w:rsidRPr="0075174A">
        <w:rPr>
          <w:rFonts w:ascii="Times New Roman" w:eastAsia="TimesNewRomanPSMT" w:hAnsi="Times New Roman" w:cs="Times New Roman"/>
          <w:kern w:val="1"/>
          <w:sz w:val="28"/>
          <w:szCs w:val="28"/>
        </w:rPr>
        <w:t>предполагает  демонстрацию учащ</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мися  результатов своей деятельности: создание творческого продукта, поиск информации, её оформление в виде презентаций, докладов, рефератов, испо</w:t>
      </w:r>
      <w:r w:rsidRPr="0075174A">
        <w:rPr>
          <w:rFonts w:ascii="Times New Roman" w:eastAsia="TimesNewRomanPSMT" w:hAnsi="Times New Roman" w:cs="Times New Roman"/>
          <w:kern w:val="1"/>
          <w:sz w:val="28"/>
          <w:szCs w:val="28"/>
        </w:rPr>
        <w:t>л</w:t>
      </w:r>
      <w:r w:rsidRPr="0075174A">
        <w:rPr>
          <w:rFonts w:ascii="Times New Roman" w:eastAsia="TimesNewRomanPSMT" w:hAnsi="Times New Roman" w:cs="Times New Roman"/>
          <w:kern w:val="1"/>
          <w:sz w:val="28"/>
          <w:szCs w:val="28"/>
        </w:rPr>
        <w:t xml:space="preserve">нительская деятельность и др. Сочетание классной и внеурочной деятельности позволяет учащимся в полной мере </w:t>
      </w:r>
      <w:proofErr w:type="spellStart"/>
      <w:r w:rsidRPr="0075174A">
        <w:rPr>
          <w:rFonts w:ascii="Times New Roman" w:eastAsia="TimesNewRomanPSMT" w:hAnsi="Times New Roman" w:cs="Times New Roman"/>
          <w:kern w:val="1"/>
          <w:sz w:val="28"/>
          <w:szCs w:val="28"/>
        </w:rPr>
        <w:t>самореализоваться</w:t>
      </w:r>
      <w:proofErr w:type="spellEnd"/>
      <w:r w:rsidRPr="0075174A">
        <w:rPr>
          <w:rFonts w:ascii="Times New Roman" w:eastAsia="TimesNewRomanPSMT" w:hAnsi="Times New Roman" w:cs="Times New Roman"/>
          <w:kern w:val="1"/>
          <w:sz w:val="28"/>
          <w:szCs w:val="28"/>
        </w:rPr>
        <w:t xml:space="preserve">.  </w:t>
      </w:r>
      <w:proofErr w:type="gramStart"/>
      <w:r w:rsidRPr="0075174A">
        <w:rPr>
          <w:rFonts w:ascii="Times New Roman" w:eastAsia="TimesNewRomanPSMT" w:hAnsi="Times New Roman" w:cs="Times New Roman"/>
          <w:kern w:val="1"/>
          <w:sz w:val="28"/>
          <w:szCs w:val="28"/>
        </w:rPr>
        <w:t>Старшеклассники пр</w:t>
      </w:r>
      <w:r w:rsidRPr="0075174A">
        <w:rPr>
          <w:rFonts w:ascii="Times New Roman" w:eastAsia="TimesNewRomanPSMT" w:hAnsi="Times New Roman" w:cs="Times New Roman"/>
          <w:kern w:val="1"/>
          <w:sz w:val="28"/>
          <w:szCs w:val="28"/>
        </w:rPr>
        <w:t>и</w:t>
      </w:r>
      <w:r w:rsidRPr="0075174A">
        <w:rPr>
          <w:rFonts w:ascii="Times New Roman" w:eastAsia="TimesNewRomanPSMT" w:hAnsi="Times New Roman" w:cs="Times New Roman"/>
          <w:kern w:val="1"/>
          <w:sz w:val="28"/>
          <w:szCs w:val="28"/>
        </w:rPr>
        <w:t>нимают участие в  олимпиадах по родственным предметам (искусство, МХК), конкурсах авторской, патриотической песни, выступают на школьных, горо</w:t>
      </w:r>
      <w:r w:rsidRPr="0075174A">
        <w:rPr>
          <w:rFonts w:ascii="Times New Roman" w:eastAsia="TimesNewRomanPSMT" w:hAnsi="Times New Roman" w:cs="Times New Roman"/>
          <w:kern w:val="1"/>
          <w:sz w:val="28"/>
          <w:szCs w:val="28"/>
        </w:rPr>
        <w:t>д</w:t>
      </w:r>
      <w:r w:rsidRPr="0075174A">
        <w:rPr>
          <w:rFonts w:ascii="Times New Roman" w:eastAsia="TimesNewRomanPSMT" w:hAnsi="Times New Roman" w:cs="Times New Roman"/>
          <w:kern w:val="1"/>
          <w:sz w:val="28"/>
          <w:szCs w:val="28"/>
        </w:rPr>
        <w:t>ских, областных, международных мероприятиях, на научно-практических ко</w:t>
      </w:r>
      <w:r w:rsidRPr="0075174A">
        <w:rPr>
          <w:rFonts w:ascii="Times New Roman" w:eastAsia="TimesNewRomanPSMT" w:hAnsi="Times New Roman" w:cs="Times New Roman"/>
          <w:kern w:val="1"/>
          <w:sz w:val="28"/>
          <w:szCs w:val="28"/>
        </w:rPr>
        <w:t>н</w:t>
      </w:r>
      <w:r w:rsidRPr="0075174A">
        <w:rPr>
          <w:rFonts w:ascii="Times New Roman" w:eastAsia="TimesNewRomanPSMT" w:hAnsi="Times New Roman" w:cs="Times New Roman"/>
          <w:kern w:val="1"/>
          <w:sz w:val="28"/>
          <w:szCs w:val="28"/>
        </w:rPr>
        <w:t>ференциях, участвуют в школьных творческих вечерах, музыкально-литературных композициях, посещают филармонические концерты, выставки, театры.</w:t>
      </w:r>
      <w:proofErr w:type="gramEnd"/>
      <w:r w:rsidRPr="0075174A">
        <w:rPr>
          <w:rFonts w:ascii="Times New Roman" w:eastAsia="TimesNewRomanPSMT" w:hAnsi="Times New Roman" w:cs="Times New Roman"/>
          <w:kern w:val="1"/>
          <w:sz w:val="28"/>
          <w:szCs w:val="28"/>
        </w:rPr>
        <w:t xml:space="preserve"> Традиционной стала творческая встреча с местным бардом. Во время этого мероприятия учащиеся могут познакомиться с  творчеством автора, задать ему интересующие вопросы, исполнить песни собственного сочинения.</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firstLine="567"/>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b/>
          <w:bCs/>
          <w:kern w:val="1"/>
          <w:sz w:val="28"/>
          <w:szCs w:val="28"/>
        </w:rPr>
        <w:t xml:space="preserve">Четвертый этап «Итоговый» </w:t>
      </w:r>
      <w:r w:rsidRPr="0075174A">
        <w:rPr>
          <w:rFonts w:ascii="Times New Roman" w:eastAsia="TimesNewRomanPSMT" w:hAnsi="Times New Roman" w:cs="Times New Roman"/>
          <w:kern w:val="1"/>
          <w:sz w:val="28"/>
          <w:szCs w:val="28"/>
        </w:rPr>
        <w:t>совпадает с завершающими  уроками  ку</w:t>
      </w:r>
      <w:r w:rsidRPr="0075174A">
        <w:rPr>
          <w:rFonts w:ascii="Times New Roman" w:eastAsia="TimesNewRomanPSMT" w:hAnsi="Times New Roman" w:cs="Times New Roman"/>
          <w:kern w:val="1"/>
          <w:sz w:val="28"/>
          <w:szCs w:val="28"/>
        </w:rPr>
        <w:t>р</w:t>
      </w:r>
      <w:r w:rsidRPr="0075174A">
        <w:rPr>
          <w:rFonts w:ascii="Times New Roman" w:eastAsia="TimesNewRomanPSMT" w:hAnsi="Times New Roman" w:cs="Times New Roman"/>
          <w:kern w:val="1"/>
          <w:sz w:val="28"/>
          <w:szCs w:val="28"/>
        </w:rPr>
        <w:t>са. Обычно он проходит в форме творческого концерта, на который приглаш</w:t>
      </w:r>
      <w:r w:rsidRPr="0075174A">
        <w:rPr>
          <w:rFonts w:ascii="Times New Roman" w:eastAsia="TimesNewRomanPSMT" w:hAnsi="Times New Roman" w:cs="Times New Roman"/>
          <w:kern w:val="1"/>
          <w:sz w:val="28"/>
          <w:szCs w:val="28"/>
        </w:rPr>
        <w:t>а</w:t>
      </w:r>
      <w:r w:rsidRPr="0075174A">
        <w:rPr>
          <w:rFonts w:ascii="Times New Roman" w:eastAsia="TimesNewRomanPSMT" w:hAnsi="Times New Roman" w:cs="Times New Roman"/>
          <w:kern w:val="1"/>
          <w:sz w:val="28"/>
          <w:szCs w:val="28"/>
        </w:rPr>
        <w:t>ются учащиеся 9-11 классов, педагоги школы.  На заключительном уроке пр</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исходит обсуждение проделанной индивидуальной и групповой работы, подв</w:t>
      </w:r>
      <w:r w:rsidRPr="0075174A">
        <w:rPr>
          <w:rFonts w:ascii="Times New Roman" w:eastAsia="TimesNewRomanPSMT" w:hAnsi="Times New Roman" w:cs="Times New Roman"/>
          <w:kern w:val="1"/>
          <w:sz w:val="28"/>
          <w:szCs w:val="28"/>
        </w:rPr>
        <w:t>о</w:t>
      </w:r>
      <w:r w:rsidRPr="0075174A">
        <w:rPr>
          <w:rFonts w:ascii="Times New Roman" w:eastAsia="TimesNewRomanPSMT" w:hAnsi="Times New Roman" w:cs="Times New Roman"/>
          <w:kern w:val="1"/>
          <w:sz w:val="28"/>
          <w:szCs w:val="28"/>
        </w:rPr>
        <w:t>дятся итоги.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b/>
          <w:bCs/>
          <w:kern w:val="1"/>
          <w:sz w:val="28"/>
          <w:szCs w:val="28"/>
        </w:rPr>
      </w:pPr>
      <w:r w:rsidRPr="0075174A">
        <w:rPr>
          <w:rFonts w:ascii="Times New Roman" w:eastAsia="TimesNewRomanPSMT" w:hAnsi="Times New Roman" w:cs="Times New Roman"/>
          <w:b/>
          <w:bCs/>
          <w:kern w:val="1"/>
          <w:sz w:val="28"/>
          <w:szCs w:val="28"/>
        </w:rPr>
        <w:t>Ресурсное обеспечение</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i/>
          <w:iCs/>
          <w:kern w:val="1"/>
          <w:sz w:val="28"/>
          <w:szCs w:val="28"/>
          <w:u w:val="single"/>
        </w:rPr>
      </w:pPr>
      <w:r w:rsidRPr="0075174A">
        <w:rPr>
          <w:rFonts w:ascii="Times New Roman" w:eastAsia="TimesNewRomanPSMT" w:hAnsi="Times New Roman" w:cs="Times New Roman"/>
          <w:i/>
          <w:iCs/>
          <w:kern w:val="1"/>
          <w:sz w:val="28"/>
          <w:szCs w:val="28"/>
          <w:u w:val="single"/>
        </w:rPr>
        <w:t>Список литературы для учителя</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Азевич</w:t>
      </w:r>
      <w:proofErr w:type="spellEnd"/>
      <w:r w:rsidRPr="0075174A">
        <w:rPr>
          <w:rFonts w:ascii="Times New Roman" w:eastAsia="TimesNewRomanPSMT" w:hAnsi="Times New Roman" w:cs="Times New Roman"/>
          <w:kern w:val="1"/>
          <w:sz w:val="28"/>
          <w:szCs w:val="28"/>
        </w:rPr>
        <w:t xml:space="preserve"> А. И. Двадцать уроков гармонии. – М.: Школа-Пресс, 1998. – 160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Анфилов</w:t>
      </w:r>
      <w:proofErr w:type="spellEnd"/>
      <w:r w:rsidRPr="0075174A">
        <w:rPr>
          <w:rFonts w:ascii="Times New Roman" w:eastAsia="TimesNewRomanPSMT" w:hAnsi="Times New Roman" w:cs="Times New Roman"/>
          <w:kern w:val="1"/>
          <w:sz w:val="28"/>
          <w:szCs w:val="28"/>
        </w:rPr>
        <w:t xml:space="preserve"> Г. Додекафония. Техника и музыка. </w:t>
      </w:r>
      <w:proofErr w:type="gramStart"/>
      <w:r w:rsidRPr="0075174A">
        <w:rPr>
          <w:rFonts w:ascii="Times New Roman" w:eastAsia="TimesNewRomanPSMT" w:hAnsi="Times New Roman" w:cs="Times New Roman"/>
          <w:kern w:val="1"/>
          <w:sz w:val="28"/>
          <w:szCs w:val="28"/>
        </w:rPr>
        <w:t>–М</w:t>
      </w:r>
      <w:proofErr w:type="gramEnd"/>
      <w:r w:rsidRPr="0075174A">
        <w:rPr>
          <w:rFonts w:ascii="Times New Roman" w:eastAsia="TimesNewRomanPSMT" w:hAnsi="Times New Roman" w:cs="Times New Roman"/>
          <w:kern w:val="1"/>
          <w:sz w:val="28"/>
          <w:szCs w:val="28"/>
        </w:rPr>
        <w:t>.: Знание – сила, 1963. - № 5, сс.4-7.</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Ахматова О.В. Музыка и конструктивизм // «Музыка в школе», 2001 № 1.</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Банин</w:t>
      </w:r>
      <w:proofErr w:type="spellEnd"/>
      <w:r w:rsidRPr="0075174A">
        <w:rPr>
          <w:rFonts w:ascii="Times New Roman" w:eastAsia="TimesNewRomanPSMT" w:hAnsi="Times New Roman" w:cs="Times New Roman"/>
          <w:kern w:val="1"/>
          <w:sz w:val="28"/>
          <w:szCs w:val="28"/>
        </w:rPr>
        <w:t xml:space="preserve"> А. Наука – музыке // Советская музыка. – 1965. - № 2.</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Бломквист</w:t>
      </w:r>
      <w:proofErr w:type="spellEnd"/>
      <w:r w:rsidRPr="0075174A">
        <w:rPr>
          <w:rFonts w:ascii="Times New Roman" w:eastAsia="TimesNewRomanPSMT" w:hAnsi="Times New Roman" w:cs="Times New Roman"/>
          <w:kern w:val="1"/>
          <w:sz w:val="28"/>
          <w:szCs w:val="28"/>
        </w:rPr>
        <w:t xml:space="preserve"> Е. Музыкальный напор века // Советская музыка. – 1980.- № 2. – сс.24-32.</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Бореев Ю.Б. Эстетика. – 4-е изд., доп. – М.: Политиздат, 1988. – 496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Васютинский</w:t>
      </w:r>
      <w:proofErr w:type="spellEnd"/>
      <w:r w:rsidRPr="0075174A">
        <w:rPr>
          <w:rFonts w:ascii="Times New Roman" w:eastAsia="TimesNewRomanPSMT" w:hAnsi="Times New Roman" w:cs="Times New Roman"/>
          <w:kern w:val="1"/>
          <w:sz w:val="28"/>
          <w:szCs w:val="28"/>
        </w:rPr>
        <w:t xml:space="preserve"> Н.А. Золотая пропорция. – М.: Молодая гвардия, 1990. – 238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Волошинов А.В. Математика и искусство. – М.: Просвещение, 1992. – 335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Галацкая</w:t>
      </w:r>
      <w:proofErr w:type="spellEnd"/>
      <w:r w:rsidRPr="0075174A">
        <w:rPr>
          <w:rFonts w:ascii="Times New Roman" w:eastAsia="TimesNewRomanPSMT" w:hAnsi="Times New Roman" w:cs="Times New Roman"/>
          <w:kern w:val="1"/>
          <w:sz w:val="28"/>
          <w:szCs w:val="28"/>
        </w:rPr>
        <w:t xml:space="preserve"> В.С. Музыкальная литература зарубежных стран, </w:t>
      </w:r>
      <w:proofErr w:type="spellStart"/>
      <w:r w:rsidRPr="0075174A">
        <w:rPr>
          <w:rFonts w:ascii="Times New Roman" w:eastAsia="TimesNewRomanPSMT" w:hAnsi="Times New Roman" w:cs="Times New Roman"/>
          <w:kern w:val="1"/>
          <w:sz w:val="28"/>
          <w:szCs w:val="28"/>
        </w:rPr>
        <w:t>вып</w:t>
      </w:r>
      <w:proofErr w:type="spellEnd"/>
      <w:r w:rsidRPr="0075174A">
        <w:rPr>
          <w:rFonts w:ascii="Times New Roman" w:eastAsia="TimesNewRomanPSMT" w:hAnsi="Times New Roman" w:cs="Times New Roman"/>
          <w:kern w:val="1"/>
          <w:sz w:val="28"/>
          <w:szCs w:val="28"/>
        </w:rPr>
        <w:t>. 1. – М.: Музыка, 1985. – 352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Гарднер</w:t>
      </w:r>
      <w:proofErr w:type="spellEnd"/>
      <w:r w:rsidRPr="0075174A">
        <w:rPr>
          <w:rFonts w:ascii="Times New Roman" w:eastAsia="TimesNewRomanPSMT" w:hAnsi="Times New Roman" w:cs="Times New Roman"/>
          <w:kern w:val="1"/>
          <w:sz w:val="28"/>
          <w:szCs w:val="28"/>
        </w:rPr>
        <w:t xml:space="preserve"> М. Путешествие во времени</w:t>
      </w:r>
      <w:proofErr w:type="gramStart"/>
      <w:r w:rsidRPr="0075174A">
        <w:rPr>
          <w:rFonts w:ascii="Times New Roman" w:eastAsia="TimesNewRomanPSMT" w:hAnsi="Times New Roman" w:cs="Times New Roman"/>
          <w:kern w:val="1"/>
          <w:sz w:val="28"/>
          <w:szCs w:val="28"/>
        </w:rPr>
        <w:t xml:space="preserve"> .</w:t>
      </w:r>
      <w:proofErr w:type="gramEnd"/>
      <w:r w:rsidRPr="0075174A">
        <w:rPr>
          <w:rFonts w:ascii="Times New Roman" w:eastAsia="TimesNewRomanPSMT" w:hAnsi="Times New Roman" w:cs="Times New Roman"/>
          <w:kern w:val="1"/>
          <w:sz w:val="28"/>
          <w:szCs w:val="28"/>
        </w:rPr>
        <w:t xml:space="preserve"> – М.: Мир, 1990. – 341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Гачев</w:t>
      </w:r>
      <w:proofErr w:type="spellEnd"/>
      <w:r w:rsidRPr="0075174A">
        <w:rPr>
          <w:rFonts w:ascii="Times New Roman" w:eastAsia="TimesNewRomanPSMT" w:hAnsi="Times New Roman" w:cs="Times New Roman"/>
          <w:kern w:val="1"/>
          <w:sz w:val="28"/>
          <w:szCs w:val="28"/>
        </w:rPr>
        <w:t xml:space="preserve"> Г.Д.  Умозрение о музыке // Сб. ст. «Музыка – культура – человек» под ред. М. </w:t>
      </w:r>
      <w:proofErr w:type="spellStart"/>
      <w:r w:rsidRPr="0075174A">
        <w:rPr>
          <w:rFonts w:ascii="Times New Roman" w:eastAsia="TimesNewRomanPSMT" w:hAnsi="Times New Roman" w:cs="Times New Roman"/>
          <w:kern w:val="1"/>
          <w:sz w:val="28"/>
          <w:szCs w:val="28"/>
        </w:rPr>
        <w:t>Мугинштейна</w:t>
      </w:r>
      <w:proofErr w:type="spellEnd"/>
      <w:r w:rsidRPr="0075174A">
        <w:rPr>
          <w:rFonts w:ascii="Times New Roman" w:eastAsia="TimesNewRomanPSMT" w:hAnsi="Times New Roman" w:cs="Times New Roman"/>
          <w:kern w:val="1"/>
          <w:sz w:val="28"/>
          <w:szCs w:val="28"/>
        </w:rPr>
        <w:t xml:space="preserve">. – </w:t>
      </w:r>
      <w:proofErr w:type="spellStart"/>
      <w:r w:rsidRPr="0075174A">
        <w:rPr>
          <w:rFonts w:ascii="Times New Roman" w:eastAsia="TimesNewRomanPSMT" w:hAnsi="Times New Roman" w:cs="Times New Roman"/>
          <w:kern w:val="1"/>
          <w:sz w:val="28"/>
          <w:szCs w:val="28"/>
        </w:rPr>
        <w:t>Свердл</w:t>
      </w:r>
      <w:proofErr w:type="spellEnd"/>
      <w:r w:rsidRPr="0075174A">
        <w:rPr>
          <w:rFonts w:ascii="Times New Roman" w:eastAsia="TimesNewRomanPSMT" w:hAnsi="Times New Roman" w:cs="Times New Roman"/>
          <w:kern w:val="1"/>
          <w:sz w:val="28"/>
          <w:szCs w:val="28"/>
        </w:rPr>
        <w:t>., 1991.</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Гейнберг</w:t>
      </w:r>
      <w:proofErr w:type="spellEnd"/>
      <w:r w:rsidRPr="0075174A">
        <w:rPr>
          <w:rFonts w:ascii="Times New Roman" w:eastAsia="TimesNewRomanPSMT" w:hAnsi="Times New Roman" w:cs="Times New Roman"/>
          <w:kern w:val="1"/>
          <w:sz w:val="28"/>
          <w:szCs w:val="28"/>
        </w:rPr>
        <w:t xml:space="preserve"> И.А. Естествознание и математика в классической древности. – М., 1936.</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Глядешкина</w:t>
      </w:r>
      <w:proofErr w:type="spellEnd"/>
      <w:r w:rsidRPr="0075174A">
        <w:rPr>
          <w:rFonts w:ascii="Times New Roman" w:eastAsia="TimesNewRomanPSMT" w:hAnsi="Times New Roman" w:cs="Times New Roman"/>
          <w:kern w:val="1"/>
          <w:sz w:val="28"/>
          <w:szCs w:val="28"/>
        </w:rPr>
        <w:t xml:space="preserve"> З.  Взаимодействие религии, науки и теории музыки (Декарт-</w:t>
      </w:r>
      <w:proofErr w:type="spellStart"/>
      <w:r w:rsidRPr="0075174A">
        <w:rPr>
          <w:rFonts w:ascii="Times New Roman" w:eastAsia="TimesNewRomanPSMT" w:hAnsi="Times New Roman" w:cs="Times New Roman"/>
          <w:kern w:val="1"/>
          <w:sz w:val="28"/>
          <w:szCs w:val="28"/>
        </w:rPr>
        <w:t>Мерсенн</w:t>
      </w:r>
      <w:proofErr w:type="spellEnd"/>
      <w:r w:rsidRPr="0075174A">
        <w:rPr>
          <w:rFonts w:ascii="Times New Roman" w:eastAsia="TimesNewRomanPSMT" w:hAnsi="Times New Roman" w:cs="Times New Roman"/>
          <w:kern w:val="1"/>
          <w:sz w:val="28"/>
          <w:szCs w:val="28"/>
        </w:rPr>
        <w:t>) // Музыка и время, 2001, №7.</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gramStart"/>
      <w:r w:rsidRPr="0075174A">
        <w:rPr>
          <w:rFonts w:ascii="Times New Roman" w:eastAsia="TimesNewRomanPSMT" w:hAnsi="Times New Roman" w:cs="Times New Roman"/>
          <w:kern w:val="1"/>
          <w:sz w:val="28"/>
          <w:szCs w:val="28"/>
        </w:rPr>
        <w:t>Голубев</w:t>
      </w:r>
      <w:proofErr w:type="gramEnd"/>
      <w:r w:rsidRPr="0075174A">
        <w:rPr>
          <w:rFonts w:ascii="Times New Roman" w:eastAsia="TimesNewRomanPSMT" w:hAnsi="Times New Roman" w:cs="Times New Roman"/>
          <w:kern w:val="1"/>
          <w:sz w:val="28"/>
          <w:szCs w:val="28"/>
        </w:rPr>
        <w:t xml:space="preserve"> А. Музыка как художественная математика // Музыкальная академия, 1997 № 2.</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Гузик</w:t>
      </w:r>
      <w:proofErr w:type="spellEnd"/>
      <w:r w:rsidRPr="0075174A">
        <w:rPr>
          <w:rFonts w:ascii="Times New Roman" w:eastAsia="TimesNewRomanPSMT" w:hAnsi="Times New Roman" w:cs="Times New Roman"/>
          <w:kern w:val="1"/>
          <w:sz w:val="28"/>
          <w:szCs w:val="28"/>
        </w:rPr>
        <w:t xml:space="preserve"> М.А. Учебный путеводитель по мировой художественной культуре. – М.: Просвещение, 2002. – 208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Двоскина Е.М.  Шесть книг о музыке Святого </w:t>
      </w:r>
      <w:proofErr w:type="spellStart"/>
      <w:r w:rsidRPr="0075174A">
        <w:rPr>
          <w:rFonts w:ascii="Times New Roman" w:eastAsia="TimesNewRomanPSMT" w:hAnsi="Times New Roman" w:cs="Times New Roman"/>
          <w:kern w:val="1"/>
          <w:sz w:val="28"/>
          <w:szCs w:val="28"/>
        </w:rPr>
        <w:t>Аврелия</w:t>
      </w:r>
      <w:proofErr w:type="spellEnd"/>
      <w:r w:rsidRPr="0075174A">
        <w:rPr>
          <w:rFonts w:ascii="Times New Roman" w:eastAsia="TimesNewRomanPSMT" w:hAnsi="Times New Roman" w:cs="Times New Roman"/>
          <w:kern w:val="1"/>
          <w:sz w:val="28"/>
          <w:szCs w:val="28"/>
        </w:rPr>
        <w:t xml:space="preserve"> Августина // Музыкальная академия, 1995 № 1.</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Дельсон</w:t>
      </w:r>
      <w:proofErr w:type="spellEnd"/>
      <w:r w:rsidRPr="0075174A">
        <w:rPr>
          <w:rFonts w:ascii="Times New Roman" w:eastAsia="TimesNewRomanPSMT" w:hAnsi="Times New Roman" w:cs="Times New Roman"/>
          <w:kern w:val="1"/>
          <w:sz w:val="28"/>
          <w:szCs w:val="28"/>
        </w:rPr>
        <w:t xml:space="preserve"> В. Закономерности универсальной гармонии // Советская музыка. – 1969. - № 2. – сс.70-78.</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Детловс</w:t>
      </w:r>
      <w:proofErr w:type="spellEnd"/>
      <w:r w:rsidRPr="0075174A">
        <w:rPr>
          <w:rFonts w:ascii="Times New Roman" w:eastAsia="TimesNewRomanPSMT" w:hAnsi="Times New Roman" w:cs="Times New Roman"/>
          <w:kern w:val="1"/>
          <w:sz w:val="28"/>
          <w:szCs w:val="28"/>
        </w:rPr>
        <w:t xml:space="preserve"> В. Еще раз о концепции М. </w:t>
      </w:r>
      <w:proofErr w:type="spellStart"/>
      <w:r w:rsidRPr="0075174A">
        <w:rPr>
          <w:rFonts w:ascii="Times New Roman" w:eastAsia="TimesNewRomanPSMT" w:hAnsi="Times New Roman" w:cs="Times New Roman"/>
          <w:kern w:val="1"/>
          <w:sz w:val="28"/>
          <w:szCs w:val="28"/>
        </w:rPr>
        <w:t>Марутаева</w:t>
      </w:r>
      <w:proofErr w:type="spellEnd"/>
      <w:r w:rsidRPr="0075174A">
        <w:rPr>
          <w:rFonts w:ascii="Times New Roman" w:eastAsia="TimesNewRomanPSMT" w:hAnsi="Times New Roman" w:cs="Times New Roman"/>
          <w:kern w:val="1"/>
          <w:sz w:val="28"/>
          <w:szCs w:val="28"/>
        </w:rPr>
        <w:t xml:space="preserve"> // Советская музыка, 1970 № 8.</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Дивненко</w:t>
      </w:r>
      <w:proofErr w:type="spellEnd"/>
      <w:r w:rsidRPr="0075174A">
        <w:rPr>
          <w:rFonts w:ascii="Times New Roman" w:eastAsia="TimesNewRomanPSMT" w:hAnsi="Times New Roman" w:cs="Times New Roman"/>
          <w:kern w:val="1"/>
          <w:sz w:val="28"/>
          <w:szCs w:val="28"/>
        </w:rPr>
        <w:t xml:space="preserve"> О.В. Эстетика: Экспериментальное учебное пособие для учащихся старших классов гимназий, лицеев, колледжей и школ гуманитарного профиля. – М.: Издательский центр «Аз», 1995. – 276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Зайдель</w:t>
      </w:r>
      <w:proofErr w:type="spellEnd"/>
      <w:r w:rsidRPr="0075174A">
        <w:rPr>
          <w:rFonts w:ascii="Times New Roman" w:eastAsia="TimesNewRomanPSMT" w:hAnsi="Times New Roman" w:cs="Times New Roman"/>
          <w:kern w:val="1"/>
          <w:sz w:val="28"/>
          <w:szCs w:val="28"/>
        </w:rPr>
        <w:t xml:space="preserve"> Е. Эстетика парадокса и музыкальный авангард // Советская музыка, 1991/7.</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Зарипов</w:t>
      </w:r>
      <w:proofErr w:type="spellEnd"/>
      <w:r w:rsidRPr="0075174A">
        <w:rPr>
          <w:rFonts w:ascii="Times New Roman" w:eastAsia="TimesNewRomanPSMT" w:hAnsi="Times New Roman" w:cs="Times New Roman"/>
          <w:kern w:val="1"/>
          <w:sz w:val="28"/>
          <w:szCs w:val="28"/>
        </w:rPr>
        <w:t xml:space="preserve"> Р. Х. Кибернетика и музыка. – М.: издательство «Знание», 1963. – 52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Зенкин К. Музыка и наука в философском творчестве А.Ф. Лосева // Музыкальная академия, 1994 № 5.</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Зильберквит</w:t>
      </w:r>
      <w:proofErr w:type="spellEnd"/>
      <w:r w:rsidRPr="0075174A">
        <w:rPr>
          <w:rFonts w:ascii="Times New Roman" w:eastAsia="TimesNewRomanPSMT" w:hAnsi="Times New Roman" w:cs="Times New Roman"/>
          <w:kern w:val="1"/>
          <w:sz w:val="28"/>
          <w:szCs w:val="28"/>
        </w:rPr>
        <w:t xml:space="preserve"> М.А. Мир музыки: Очерк. – М.: Детская литература, 1988. – 335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Ивлев С. А. Художественная культура Нового времени. – М.: Международный союз книголюбов, 2001. – 246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Лифшиц Д.О. Музыка и математика. Алма-Ата, «Казахстан», 1976. – 80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Лобанова М. Западноевропейское музыкальное барокко: проблемы эстетики и поэтики. – М.: Музыка, 1994. – 320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Лосев А. Основной вопрос философии музыки // Советская музыка, 1990 № 11.</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Лосев А.Ф. Самое само: Сочинения. – М.: ЗАО Изд-во ЭКСМО-Пресс, 1999. – 1024 с. (Серия «Антология мысли»).</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Лосев А.Ф., Шестаков В.П. История эстетических категорий. </w:t>
      </w:r>
      <w:proofErr w:type="gramStart"/>
      <w:r w:rsidRPr="0075174A">
        <w:rPr>
          <w:rFonts w:ascii="Times New Roman" w:eastAsia="TimesNewRomanPSMT" w:hAnsi="Times New Roman" w:cs="Times New Roman"/>
          <w:kern w:val="1"/>
          <w:sz w:val="28"/>
          <w:szCs w:val="28"/>
        </w:rPr>
        <w:t>–М</w:t>
      </w:r>
      <w:proofErr w:type="gramEnd"/>
      <w:r w:rsidRPr="0075174A">
        <w:rPr>
          <w:rFonts w:ascii="Times New Roman" w:eastAsia="TimesNewRomanPSMT" w:hAnsi="Times New Roman" w:cs="Times New Roman"/>
          <w:kern w:val="1"/>
          <w:sz w:val="28"/>
          <w:szCs w:val="28"/>
        </w:rPr>
        <w:t>.: «Искусство», 1964. – 376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Мазель</w:t>
      </w:r>
      <w:proofErr w:type="spellEnd"/>
      <w:r w:rsidRPr="0075174A">
        <w:rPr>
          <w:rFonts w:ascii="Times New Roman" w:eastAsia="TimesNewRomanPSMT" w:hAnsi="Times New Roman" w:cs="Times New Roman"/>
          <w:kern w:val="1"/>
          <w:sz w:val="28"/>
          <w:szCs w:val="28"/>
        </w:rPr>
        <w:t xml:space="preserve"> Л. Опыт исследования золотого сечения в музыкальных построениях // Музыкальное образование. – 1930. - № 2. – сс.24-33.</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lastRenderedPageBreak/>
        <w:t>Малюга</w:t>
      </w:r>
      <w:proofErr w:type="spellEnd"/>
      <w:r w:rsidRPr="0075174A">
        <w:rPr>
          <w:rFonts w:ascii="Times New Roman" w:eastAsia="TimesNewRomanPSMT" w:hAnsi="Times New Roman" w:cs="Times New Roman"/>
          <w:kern w:val="1"/>
          <w:sz w:val="28"/>
          <w:szCs w:val="28"/>
        </w:rPr>
        <w:t xml:space="preserve"> Ю.Я. Культурология: Учебное пособие. 2-е изд., доп. и </w:t>
      </w:r>
      <w:proofErr w:type="spellStart"/>
      <w:r w:rsidRPr="0075174A">
        <w:rPr>
          <w:rFonts w:ascii="Times New Roman" w:eastAsia="TimesNewRomanPSMT" w:hAnsi="Times New Roman" w:cs="Times New Roman"/>
          <w:kern w:val="1"/>
          <w:sz w:val="28"/>
          <w:szCs w:val="28"/>
        </w:rPr>
        <w:t>испр</w:t>
      </w:r>
      <w:proofErr w:type="spellEnd"/>
      <w:r w:rsidRPr="0075174A">
        <w:rPr>
          <w:rFonts w:ascii="Times New Roman" w:eastAsia="TimesNewRomanPSMT" w:hAnsi="Times New Roman" w:cs="Times New Roman"/>
          <w:kern w:val="1"/>
          <w:sz w:val="28"/>
          <w:szCs w:val="28"/>
        </w:rPr>
        <w:t>. – М.: ИНФРА-М, 2001. – 333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Марутаев</w:t>
      </w:r>
      <w:proofErr w:type="spellEnd"/>
      <w:r w:rsidRPr="0075174A">
        <w:rPr>
          <w:rFonts w:ascii="Times New Roman" w:eastAsia="TimesNewRomanPSMT" w:hAnsi="Times New Roman" w:cs="Times New Roman"/>
          <w:kern w:val="1"/>
          <w:sz w:val="28"/>
          <w:szCs w:val="28"/>
        </w:rPr>
        <w:t xml:space="preserve"> М. </w:t>
      </w:r>
      <w:proofErr w:type="spellStart"/>
      <w:r w:rsidRPr="0075174A">
        <w:rPr>
          <w:rFonts w:ascii="Times New Roman" w:eastAsia="TimesNewRomanPSMT" w:hAnsi="Times New Roman" w:cs="Times New Roman"/>
          <w:kern w:val="1"/>
          <w:sz w:val="28"/>
          <w:szCs w:val="28"/>
        </w:rPr>
        <w:t>Приблизительнаясиммтрия</w:t>
      </w:r>
      <w:proofErr w:type="spellEnd"/>
      <w:r w:rsidRPr="0075174A">
        <w:rPr>
          <w:rFonts w:ascii="Times New Roman" w:eastAsia="TimesNewRomanPSMT" w:hAnsi="Times New Roman" w:cs="Times New Roman"/>
          <w:kern w:val="1"/>
          <w:sz w:val="28"/>
          <w:szCs w:val="28"/>
        </w:rPr>
        <w:t xml:space="preserve"> в музыке // Проблемы музыкальной науки: сб. ст. 1979. – </w:t>
      </w:r>
      <w:proofErr w:type="spellStart"/>
      <w:r w:rsidRPr="0075174A">
        <w:rPr>
          <w:rFonts w:ascii="Times New Roman" w:eastAsia="TimesNewRomanPSMT" w:hAnsi="Times New Roman" w:cs="Times New Roman"/>
          <w:kern w:val="1"/>
          <w:sz w:val="28"/>
          <w:szCs w:val="28"/>
        </w:rPr>
        <w:t>сс</w:t>
      </w:r>
      <w:proofErr w:type="spellEnd"/>
      <w:r w:rsidRPr="0075174A">
        <w:rPr>
          <w:rFonts w:ascii="Times New Roman" w:eastAsia="TimesNewRomanPSMT" w:hAnsi="Times New Roman" w:cs="Times New Roman"/>
          <w:kern w:val="1"/>
          <w:sz w:val="28"/>
          <w:szCs w:val="28"/>
        </w:rPr>
        <w:t>. 306 – 343.</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Методическое пособие по курсу «Мировая художественная культура. Западная Европа. Ближний Восток». – М.: ООО «Фирма МХК», 2001. – 144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Моль А., Фукс В., </w:t>
      </w:r>
      <w:proofErr w:type="spellStart"/>
      <w:r w:rsidRPr="0075174A">
        <w:rPr>
          <w:rFonts w:ascii="Times New Roman" w:eastAsia="TimesNewRomanPSMT" w:hAnsi="Times New Roman" w:cs="Times New Roman"/>
          <w:kern w:val="1"/>
          <w:sz w:val="28"/>
          <w:szCs w:val="28"/>
        </w:rPr>
        <w:t>Касслер</w:t>
      </w:r>
      <w:proofErr w:type="spellEnd"/>
      <w:r w:rsidRPr="0075174A">
        <w:rPr>
          <w:rFonts w:ascii="Times New Roman" w:eastAsia="TimesNewRomanPSMT" w:hAnsi="Times New Roman" w:cs="Times New Roman"/>
          <w:kern w:val="1"/>
          <w:sz w:val="28"/>
          <w:szCs w:val="28"/>
        </w:rPr>
        <w:t xml:space="preserve"> М. Искусство и ЭВМ. – М., 1975.</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Музык. энциклопедический словарь</w:t>
      </w:r>
      <w:proofErr w:type="gramStart"/>
      <w:r w:rsidRPr="0075174A">
        <w:rPr>
          <w:rFonts w:ascii="Times New Roman" w:eastAsia="TimesNewRomanPSMT" w:hAnsi="Times New Roman" w:cs="Times New Roman"/>
          <w:kern w:val="1"/>
          <w:sz w:val="28"/>
          <w:szCs w:val="28"/>
        </w:rPr>
        <w:t xml:space="preserve"> / Г</w:t>
      </w:r>
      <w:proofErr w:type="gramEnd"/>
      <w:r w:rsidRPr="0075174A">
        <w:rPr>
          <w:rFonts w:ascii="Times New Roman" w:eastAsia="TimesNewRomanPSMT" w:hAnsi="Times New Roman" w:cs="Times New Roman"/>
          <w:kern w:val="1"/>
          <w:sz w:val="28"/>
          <w:szCs w:val="28"/>
        </w:rPr>
        <w:t>л. ред. Г.В. Келдыш. – М.: Советская энциклопедия, 1990. – 672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Никольская И. Стиль совершенных пропорций // Советская музыка, 1991/7.</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Носина</w:t>
      </w:r>
      <w:proofErr w:type="spellEnd"/>
      <w:r w:rsidRPr="0075174A">
        <w:rPr>
          <w:rFonts w:ascii="Times New Roman" w:eastAsia="TimesNewRomanPSMT" w:hAnsi="Times New Roman" w:cs="Times New Roman"/>
          <w:kern w:val="1"/>
          <w:sz w:val="28"/>
          <w:szCs w:val="28"/>
        </w:rPr>
        <w:t xml:space="preserve"> В.Б. Символика музыки И.С. Баха. – М.: Издательский дом «Классика-</w:t>
      </w:r>
      <w:proofErr w:type="gramStart"/>
      <w:r w:rsidRPr="0075174A">
        <w:rPr>
          <w:rFonts w:ascii="Times New Roman" w:eastAsia="TimesNewRomanPSMT" w:hAnsi="Times New Roman" w:cs="Times New Roman"/>
          <w:kern w:val="1"/>
          <w:sz w:val="28"/>
          <w:szCs w:val="28"/>
        </w:rPr>
        <w:t>XXI</w:t>
      </w:r>
      <w:proofErr w:type="gramEnd"/>
      <w:r w:rsidRPr="0075174A">
        <w:rPr>
          <w:rFonts w:ascii="Times New Roman" w:eastAsia="TimesNewRomanPSMT" w:hAnsi="Times New Roman" w:cs="Times New Roman"/>
          <w:kern w:val="1"/>
          <w:sz w:val="28"/>
          <w:szCs w:val="28"/>
        </w:rPr>
        <w:t>», 2006. – 56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Орлов Г. Проблемы музыкальной науки. – М., 1972, </w:t>
      </w:r>
      <w:proofErr w:type="spellStart"/>
      <w:r w:rsidRPr="0075174A">
        <w:rPr>
          <w:rFonts w:ascii="Times New Roman" w:eastAsia="TimesNewRomanPSMT" w:hAnsi="Times New Roman" w:cs="Times New Roman"/>
          <w:kern w:val="1"/>
          <w:sz w:val="28"/>
          <w:szCs w:val="28"/>
        </w:rPr>
        <w:t>вып</w:t>
      </w:r>
      <w:proofErr w:type="spellEnd"/>
      <w:r w:rsidRPr="0075174A">
        <w:rPr>
          <w:rFonts w:ascii="Times New Roman" w:eastAsia="TimesNewRomanPSMT" w:hAnsi="Times New Roman" w:cs="Times New Roman"/>
          <w:kern w:val="1"/>
          <w:sz w:val="28"/>
          <w:szCs w:val="28"/>
        </w:rPr>
        <w:t>. 1.</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Письмен Л.М. От чуда к числу. – М.: «Педагогика», 1973. – 207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Позднякова И. Музыка и математика // Тезисы докладов к научн</w:t>
      </w:r>
      <w:proofErr w:type="gramStart"/>
      <w:r w:rsidRPr="0075174A">
        <w:rPr>
          <w:rFonts w:ascii="Times New Roman" w:eastAsia="TimesNewRomanPSMT" w:hAnsi="Times New Roman" w:cs="Times New Roman"/>
          <w:kern w:val="1"/>
          <w:sz w:val="28"/>
          <w:szCs w:val="28"/>
        </w:rPr>
        <w:t>о-</w:t>
      </w:r>
      <w:proofErr w:type="gramEnd"/>
      <w:r w:rsidRPr="0075174A">
        <w:rPr>
          <w:rFonts w:ascii="Times New Roman" w:eastAsia="TimesNewRomanPSMT" w:hAnsi="Times New Roman" w:cs="Times New Roman"/>
          <w:kern w:val="1"/>
          <w:sz w:val="28"/>
          <w:szCs w:val="28"/>
        </w:rPr>
        <w:t xml:space="preserve"> теоретической конференции «Проблемы историзма и современные методы исследования в искусствознании и музыкознании». – Горький, 1986. – 167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Радунская</w:t>
      </w:r>
      <w:proofErr w:type="spellEnd"/>
      <w:r w:rsidRPr="0075174A">
        <w:rPr>
          <w:rFonts w:ascii="Times New Roman" w:eastAsia="TimesNewRomanPSMT" w:hAnsi="Times New Roman" w:cs="Times New Roman"/>
          <w:kern w:val="1"/>
          <w:sz w:val="28"/>
          <w:szCs w:val="28"/>
        </w:rPr>
        <w:t xml:space="preserve"> И. Скрябин и кибернетика // Смена. – 1968. - № 3. – сс.20-21.</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Риман Г. Акустика с точки зрения музыкальной науки. – 1989. – 445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Розенов Э.К. Статьи о музыке. – М.: Музыка, 1982. – 271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Саранцев Г.И. Красота  - в математике, математика – в красоте // Педагогика, 2004 № 3.</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Скребков С.С. Анализ музыкальных произведений. – М., 1977.</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Татаркевич</w:t>
      </w:r>
      <w:proofErr w:type="spellEnd"/>
      <w:r w:rsidRPr="0075174A">
        <w:rPr>
          <w:rFonts w:ascii="Times New Roman" w:eastAsia="TimesNewRomanPSMT" w:hAnsi="Times New Roman" w:cs="Times New Roman"/>
          <w:kern w:val="1"/>
          <w:sz w:val="28"/>
          <w:szCs w:val="28"/>
        </w:rPr>
        <w:t xml:space="preserve"> В. Античная эстетика. – </w:t>
      </w:r>
      <w:proofErr w:type="spellStart"/>
      <w:r w:rsidRPr="0075174A">
        <w:rPr>
          <w:rFonts w:ascii="Times New Roman" w:eastAsia="TimesNewRomanPSMT" w:hAnsi="Times New Roman" w:cs="Times New Roman"/>
          <w:kern w:val="1"/>
          <w:sz w:val="28"/>
          <w:szCs w:val="28"/>
        </w:rPr>
        <w:t>М.:»Искусство</w:t>
      </w:r>
      <w:proofErr w:type="spellEnd"/>
      <w:r w:rsidRPr="0075174A">
        <w:rPr>
          <w:rFonts w:ascii="Times New Roman" w:eastAsia="TimesNewRomanPSMT" w:hAnsi="Times New Roman" w:cs="Times New Roman"/>
          <w:kern w:val="1"/>
          <w:sz w:val="28"/>
          <w:szCs w:val="28"/>
        </w:rPr>
        <w:t>», 1977. – 327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Тростников В.И. Алгебра гармонии. – М., 1968.</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gramStart"/>
      <w:r w:rsidRPr="0075174A">
        <w:rPr>
          <w:rFonts w:ascii="Times New Roman" w:eastAsia="TimesNewRomanPSMT" w:hAnsi="Times New Roman" w:cs="Times New Roman"/>
          <w:kern w:val="1"/>
          <w:sz w:val="28"/>
          <w:szCs w:val="28"/>
        </w:rPr>
        <w:t>Харьковский</w:t>
      </w:r>
      <w:proofErr w:type="gramEnd"/>
      <w:r w:rsidRPr="0075174A">
        <w:rPr>
          <w:rFonts w:ascii="Times New Roman" w:eastAsia="TimesNewRomanPSMT" w:hAnsi="Times New Roman" w:cs="Times New Roman"/>
          <w:kern w:val="1"/>
          <w:sz w:val="28"/>
          <w:szCs w:val="28"/>
        </w:rPr>
        <w:t xml:space="preserve"> А. Стохастические перекрестки </w:t>
      </w:r>
      <w:proofErr w:type="spellStart"/>
      <w:r w:rsidRPr="0075174A">
        <w:rPr>
          <w:rFonts w:ascii="Times New Roman" w:eastAsia="TimesNewRomanPSMT" w:hAnsi="Times New Roman" w:cs="Times New Roman"/>
          <w:kern w:val="1"/>
          <w:sz w:val="28"/>
          <w:szCs w:val="28"/>
        </w:rPr>
        <w:t>ЯнисаКсенакиса</w:t>
      </w:r>
      <w:proofErr w:type="spellEnd"/>
      <w:r w:rsidRPr="0075174A">
        <w:rPr>
          <w:rFonts w:ascii="Times New Roman" w:eastAsia="TimesNewRomanPSMT" w:hAnsi="Times New Roman" w:cs="Times New Roman"/>
          <w:kern w:val="1"/>
          <w:sz w:val="28"/>
          <w:szCs w:val="28"/>
        </w:rPr>
        <w:t xml:space="preserve"> // Советская музыка, 1991/7.</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Чинаев</w:t>
      </w:r>
      <w:proofErr w:type="spellEnd"/>
      <w:r w:rsidRPr="0075174A">
        <w:rPr>
          <w:rFonts w:ascii="Times New Roman" w:eastAsia="TimesNewRomanPSMT" w:hAnsi="Times New Roman" w:cs="Times New Roman"/>
          <w:kern w:val="1"/>
          <w:sz w:val="28"/>
          <w:szCs w:val="28"/>
        </w:rPr>
        <w:t xml:space="preserve"> В. Время – Пространство – Мгновение // Советская музыка, 1991/7.</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Шаймухаметова</w:t>
      </w:r>
      <w:proofErr w:type="spellEnd"/>
      <w:r w:rsidRPr="0075174A">
        <w:rPr>
          <w:rFonts w:ascii="Times New Roman" w:eastAsia="TimesNewRomanPSMT" w:hAnsi="Times New Roman" w:cs="Times New Roman"/>
          <w:kern w:val="1"/>
          <w:sz w:val="28"/>
          <w:szCs w:val="28"/>
        </w:rPr>
        <w:t xml:space="preserve"> Л. Н. Математический анализ музыки. – М., 1975.</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Шевелев И.Ш., </w:t>
      </w:r>
      <w:proofErr w:type="spellStart"/>
      <w:r w:rsidRPr="0075174A">
        <w:rPr>
          <w:rFonts w:ascii="Times New Roman" w:eastAsia="TimesNewRomanPSMT" w:hAnsi="Times New Roman" w:cs="Times New Roman"/>
          <w:kern w:val="1"/>
          <w:sz w:val="28"/>
          <w:szCs w:val="28"/>
        </w:rPr>
        <w:t>Марутаев</w:t>
      </w:r>
      <w:proofErr w:type="spellEnd"/>
      <w:r w:rsidRPr="0075174A">
        <w:rPr>
          <w:rFonts w:ascii="Times New Roman" w:eastAsia="TimesNewRomanPSMT" w:hAnsi="Times New Roman" w:cs="Times New Roman"/>
          <w:kern w:val="1"/>
          <w:sz w:val="28"/>
          <w:szCs w:val="28"/>
        </w:rPr>
        <w:t xml:space="preserve"> М.А., Шмелев И.П. Золотое сечение. – М.: </w:t>
      </w:r>
      <w:proofErr w:type="spellStart"/>
      <w:r w:rsidRPr="0075174A">
        <w:rPr>
          <w:rFonts w:ascii="Times New Roman" w:eastAsia="TimesNewRomanPSMT" w:hAnsi="Times New Roman" w:cs="Times New Roman"/>
          <w:kern w:val="1"/>
          <w:sz w:val="28"/>
          <w:szCs w:val="28"/>
        </w:rPr>
        <w:t>Стройиздат</w:t>
      </w:r>
      <w:proofErr w:type="spellEnd"/>
      <w:r w:rsidRPr="0075174A">
        <w:rPr>
          <w:rFonts w:ascii="Times New Roman" w:eastAsia="TimesNewRomanPSMT" w:hAnsi="Times New Roman" w:cs="Times New Roman"/>
          <w:kern w:val="1"/>
          <w:sz w:val="28"/>
          <w:szCs w:val="28"/>
        </w:rPr>
        <w:t>, 1990, - 343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Шестаков В.П. От </w:t>
      </w:r>
      <w:proofErr w:type="spellStart"/>
      <w:r w:rsidRPr="0075174A">
        <w:rPr>
          <w:rFonts w:ascii="Times New Roman" w:eastAsia="TimesNewRomanPSMT" w:hAnsi="Times New Roman" w:cs="Times New Roman"/>
          <w:kern w:val="1"/>
          <w:sz w:val="28"/>
          <w:szCs w:val="28"/>
        </w:rPr>
        <w:t>этоса</w:t>
      </w:r>
      <w:proofErr w:type="spellEnd"/>
      <w:r w:rsidRPr="0075174A">
        <w:rPr>
          <w:rFonts w:ascii="Times New Roman" w:eastAsia="TimesNewRomanPSMT" w:hAnsi="Times New Roman" w:cs="Times New Roman"/>
          <w:kern w:val="1"/>
          <w:sz w:val="28"/>
          <w:szCs w:val="28"/>
        </w:rPr>
        <w:t xml:space="preserve"> к аффекту. История музыкальной эстетики от античности до XVIII века. Исследование. – М.: «Музыка», 1975. – 351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Шестаков В.П. Очерки по истории эстетики. От Сократа до Гегеля. – М.: Мысль, 1979. – 372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Шилов Г.Е. Простая гамма (устройство музыкальной шкалы). – М.</w:t>
      </w:r>
      <w:proofErr w:type="gramStart"/>
      <w:r w:rsidRPr="0075174A">
        <w:rPr>
          <w:rFonts w:ascii="Times New Roman" w:eastAsia="TimesNewRomanPSMT" w:hAnsi="Times New Roman" w:cs="Times New Roman"/>
          <w:kern w:val="1"/>
          <w:sz w:val="28"/>
          <w:szCs w:val="28"/>
        </w:rPr>
        <w:t xml:space="preserve"> :</w:t>
      </w:r>
      <w:proofErr w:type="spellStart"/>
      <w:proofErr w:type="gramEnd"/>
      <w:r w:rsidRPr="0075174A">
        <w:rPr>
          <w:rFonts w:ascii="Times New Roman" w:eastAsia="TimesNewRomanPSMT" w:hAnsi="Times New Roman" w:cs="Times New Roman"/>
          <w:kern w:val="1"/>
          <w:sz w:val="28"/>
          <w:szCs w:val="28"/>
        </w:rPr>
        <w:t>Физматгиз</w:t>
      </w:r>
      <w:proofErr w:type="spellEnd"/>
      <w:r w:rsidRPr="0075174A">
        <w:rPr>
          <w:rFonts w:ascii="Times New Roman" w:eastAsia="TimesNewRomanPSMT" w:hAnsi="Times New Roman" w:cs="Times New Roman"/>
          <w:kern w:val="1"/>
          <w:sz w:val="28"/>
          <w:szCs w:val="28"/>
        </w:rPr>
        <w:t>, 1963. – 20 с.</w:t>
      </w:r>
    </w:p>
    <w:p w:rsidR="00AD4F93" w:rsidRPr="0075174A" w:rsidRDefault="00AD4F93" w:rsidP="001B2492">
      <w:pPr>
        <w:widowControl w:val="0"/>
        <w:numPr>
          <w:ilvl w:val="0"/>
          <w:numId w:val="31"/>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Шмид М. Г. Идеи прогресса и времени в музыке // Советская музыка, 1991/7.</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i/>
          <w:iCs/>
          <w:kern w:val="1"/>
          <w:sz w:val="28"/>
          <w:szCs w:val="28"/>
          <w:u w:val="single"/>
        </w:rPr>
      </w:pPr>
      <w:r w:rsidRPr="0075174A">
        <w:rPr>
          <w:rFonts w:ascii="Times New Roman" w:eastAsia="TimesNewRomanPSMT" w:hAnsi="Times New Roman" w:cs="Times New Roman"/>
          <w:i/>
          <w:iCs/>
          <w:kern w:val="1"/>
          <w:sz w:val="28"/>
          <w:szCs w:val="28"/>
          <w:u w:val="single"/>
        </w:rPr>
        <w:t xml:space="preserve">Литература для учащихся </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lastRenderedPageBreak/>
        <w:t>Волошинов А.В. Математика и искусство. – М.: Просвещение, 1992. – 335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Галацкая</w:t>
      </w:r>
      <w:proofErr w:type="spellEnd"/>
      <w:r w:rsidRPr="0075174A">
        <w:rPr>
          <w:rFonts w:ascii="Times New Roman" w:eastAsia="TimesNewRomanPSMT" w:hAnsi="Times New Roman" w:cs="Times New Roman"/>
          <w:kern w:val="1"/>
          <w:sz w:val="28"/>
          <w:szCs w:val="28"/>
        </w:rPr>
        <w:t xml:space="preserve"> В.С. Музыкальная литература зарубежных стран, </w:t>
      </w:r>
      <w:proofErr w:type="spellStart"/>
      <w:r w:rsidRPr="0075174A">
        <w:rPr>
          <w:rFonts w:ascii="Times New Roman" w:eastAsia="TimesNewRomanPSMT" w:hAnsi="Times New Roman" w:cs="Times New Roman"/>
          <w:kern w:val="1"/>
          <w:sz w:val="28"/>
          <w:szCs w:val="28"/>
        </w:rPr>
        <w:t>вып</w:t>
      </w:r>
      <w:proofErr w:type="spellEnd"/>
      <w:r w:rsidRPr="0075174A">
        <w:rPr>
          <w:rFonts w:ascii="Times New Roman" w:eastAsia="TimesNewRomanPSMT" w:hAnsi="Times New Roman" w:cs="Times New Roman"/>
          <w:kern w:val="1"/>
          <w:sz w:val="28"/>
          <w:szCs w:val="28"/>
        </w:rPr>
        <w:t>. 1. – М.: Музыка, 1985. – 352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Гарднер</w:t>
      </w:r>
      <w:proofErr w:type="spellEnd"/>
      <w:r w:rsidRPr="0075174A">
        <w:rPr>
          <w:rFonts w:ascii="Times New Roman" w:eastAsia="TimesNewRomanPSMT" w:hAnsi="Times New Roman" w:cs="Times New Roman"/>
          <w:kern w:val="1"/>
          <w:sz w:val="28"/>
          <w:szCs w:val="28"/>
        </w:rPr>
        <w:t xml:space="preserve"> М. Путешествие во времени</w:t>
      </w:r>
      <w:proofErr w:type="gramStart"/>
      <w:r w:rsidRPr="0075174A">
        <w:rPr>
          <w:rFonts w:ascii="Times New Roman" w:eastAsia="TimesNewRomanPSMT" w:hAnsi="Times New Roman" w:cs="Times New Roman"/>
          <w:kern w:val="1"/>
          <w:sz w:val="28"/>
          <w:szCs w:val="28"/>
        </w:rPr>
        <w:t xml:space="preserve"> .</w:t>
      </w:r>
      <w:proofErr w:type="gramEnd"/>
      <w:r w:rsidRPr="0075174A">
        <w:rPr>
          <w:rFonts w:ascii="Times New Roman" w:eastAsia="TimesNewRomanPSMT" w:hAnsi="Times New Roman" w:cs="Times New Roman"/>
          <w:kern w:val="1"/>
          <w:sz w:val="28"/>
          <w:szCs w:val="28"/>
        </w:rPr>
        <w:t xml:space="preserve"> – М.: Мир, 1990. – 341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Гейнберг</w:t>
      </w:r>
      <w:proofErr w:type="spellEnd"/>
      <w:r w:rsidRPr="0075174A">
        <w:rPr>
          <w:rFonts w:ascii="Times New Roman" w:eastAsia="TimesNewRomanPSMT" w:hAnsi="Times New Roman" w:cs="Times New Roman"/>
          <w:kern w:val="1"/>
          <w:sz w:val="28"/>
          <w:szCs w:val="28"/>
        </w:rPr>
        <w:t xml:space="preserve"> И.А. Естествознание и математика в классической древности. – М., 1936.</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Дельсон</w:t>
      </w:r>
      <w:proofErr w:type="spellEnd"/>
      <w:r w:rsidRPr="0075174A">
        <w:rPr>
          <w:rFonts w:ascii="Times New Roman" w:eastAsia="TimesNewRomanPSMT" w:hAnsi="Times New Roman" w:cs="Times New Roman"/>
          <w:kern w:val="1"/>
          <w:sz w:val="28"/>
          <w:szCs w:val="28"/>
        </w:rPr>
        <w:t xml:space="preserve"> В. Закономерности универсальной гармонии // Советская музыка. – 1969. - № 2. – сс.70-78.</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Зильберквит</w:t>
      </w:r>
      <w:proofErr w:type="spellEnd"/>
      <w:r w:rsidRPr="0075174A">
        <w:rPr>
          <w:rFonts w:ascii="Times New Roman" w:eastAsia="TimesNewRomanPSMT" w:hAnsi="Times New Roman" w:cs="Times New Roman"/>
          <w:kern w:val="1"/>
          <w:sz w:val="28"/>
          <w:szCs w:val="28"/>
        </w:rPr>
        <w:t xml:space="preserve"> М.А. Мир музыки: Очерк. – М.: Детская литература, 1988. – 335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Лосев А.Ф., Шестаков В.П. История эстетических категорий. – М.:</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Мазель</w:t>
      </w:r>
      <w:proofErr w:type="spellEnd"/>
      <w:r w:rsidRPr="0075174A">
        <w:rPr>
          <w:rFonts w:ascii="Times New Roman" w:eastAsia="TimesNewRomanPSMT" w:hAnsi="Times New Roman" w:cs="Times New Roman"/>
          <w:kern w:val="1"/>
          <w:sz w:val="28"/>
          <w:szCs w:val="28"/>
        </w:rPr>
        <w:t xml:space="preserve"> Л. Опыт исследования золотого сечения в музыкальных построениях // Музыкальное образование. – 1930. - № 2. – сс.24-33.</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Медушевский</w:t>
      </w:r>
      <w:proofErr w:type="spellEnd"/>
      <w:r w:rsidRPr="0075174A">
        <w:rPr>
          <w:rFonts w:ascii="Times New Roman" w:eastAsia="TimesNewRomanPSMT" w:hAnsi="Times New Roman" w:cs="Times New Roman"/>
          <w:kern w:val="1"/>
          <w:sz w:val="28"/>
          <w:szCs w:val="28"/>
        </w:rPr>
        <w:t xml:space="preserve"> В. Интонационная форма музыки. – М.: Музыка, 1993.</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Музыкальный энциклопедический словарь</w:t>
      </w:r>
      <w:proofErr w:type="gramStart"/>
      <w:r w:rsidRPr="0075174A">
        <w:rPr>
          <w:rFonts w:ascii="Times New Roman" w:eastAsia="TimesNewRomanPSMT" w:hAnsi="Times New Roman" w:cs="Times New Roman"/>
          <w:kern w:val="1"/>
          <w:sz w:val="28"/>
          <w:szCs w:val="28"/>
        </w:rPr>
        <w:t xml:space="preserve"> / Г</w:t>
      </w:r>
      <w:proofErr w:type="gramEnd"/>
      <w:r w:rsidRPr="0075174A">
        <w:rPr>
          <w:rFonts w:ascii="Times New Roman" w:eastAsia="TimesNewRomanPSMT" w:hAnsi="Times New Roman" w:cs="Times New Roman"/>
          <w:kern w:val="1"/>
          <w:sz w:val="28"/>
          <w:szCs w:val="28"/>
        </w:rPr>
        <w:t>л. ред. Г.В. Келдыш. –                 М.: «Искусство», 1964. – 376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Назайкинский</w:t>
      </w:r>
      <w:proofErr w:type="spellEnd"/>
      <w:r w:rsidRPr="0075174A">
        <w:rPr>
          <w:rFonts w:ascii="Times New Roman" w:eastAsia="TimesNewRomanPSMT" w:hAnsi="Times New Roman" w:cs="Times New Roman"/>
          <w:kern w:val="1"/>
          <w:sz w:val="28"/>
          <w:szCs w:val="28"/>
        </w:rPr>
        <w:t xml:space="preserve"> Е. Логика музыкальной композиции. – М.: Музыка,1982.</w:t>
      </w:r>
    </w:p>
    <w:p w:rsidR="00AD4F93" w:rsidRPr="0075174A" w:rsidRDefault="00AD4F93" w:rsidP="001B2492">
      <w:pPr>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TimesNewRomanPSMT" w:hAnsi="Times New Roman" w:cs="Times New Roman"/>
          <w:kern w:val="1"/>
          <w:sz w:val="28"/>
          <w:szCs w:val="28"/>
        </w:rPr>
      </w:pP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Райс М. О природе звуковых колебаний // Музыкальная академия. -1993. - № 4.</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Риман Г. Акустика с точки зрения музыкальной науки. – 1989. – 445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Советская энциклопедия, 1990. -  672 с. </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Тростников В.И. Алгебра гармонии. – М., 1968.</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 xml:space="preserve">Шестаков В.П. От </w:t>
      </w:r>
      <w:proofErr w:type="spellStart"/>
      <w:r w:rsidRPr="0075174A">
        <w:rPr>
          <w:rFonts w:ascii="Times New Roman" w:eastAsia="TimesNewRomanPSMT" w:hAnsi="Times New Roman" w:cs="Times New Roman"/>
          <w:kern w:val="1"/>
          <w:sz w:val="28"/>
          <w:szCs w:val="28"/>
        </w:rPr>
        <w:t>этоса</w:t>
      </w:r>
      <w:proofErr w:type="spellEnd"/>
      <w:r w:rsidRPr="0075174A">
        <w:rPr>
          <w:rFonts w:ascii="Times New Roman" w:eastAsia="TimesNewRomanPSMT" w:hAnsi="Times New Roman" w:cs="Times New Roman"/>
          <w:kern w:val="1"/>
          <w:sz w:val="28"/>
          <w:szCs w:val="28"/>
        </w:rPr>
        <w:t xml:space="preserve"> к аффекту. История музыкальной эстетики от античности до XVIII века. Исследование. – М.: «Музыка», 1975. – 351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Шестаков В.П. Очерки по истории эстетики. От Сократа до Гегеля. – М.: Мысль, 1979. – 372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Шилов Г.Е. Простая гамма (устройство музыкальной шкалы). – М.</w:t>
      </w:r>
      <w:proofErr w:type="gramStart"/>
      <w:r w:rsidRPr="0075174A">
        <w:rPr>
          <w:rFonts w:ascii="Times New Roman" w:eastAsia="TimesNewRomanPSMT" w:hAnsi="Times New Roman" w:cs="Times New Roman"/>
          <w:kern w:val="1"/>
          <w:sz w:val="28"/>
          <w:szCs w:val="28"/>
        </w:rPr>
        <w:t xml:space="preserve"> :</w:t>
      </w:r>
      <w:proofErr w:type="spellStart"/>
      <w:proofErr w:type="gramEnd"/>
      <w:r w:rsidRPr="0075174A">
        <w:rPr>
          <w:rFonts w:ascii="Times New Roman" w:eastAsia="TimesNewRomanPSMT" w:hAnsi="Times New Roman" w:cs="Times New Roman"/>
          <w:kern w:val="1"/>
          <w:sz w:val="28"/>
          <w:szCs w:val="28"/>
        </w:rPr>
        <w:t>Физматгиз</w:t>
      </w:r>
      <w:proofErr w:type="spellEnd"/>
      <w:r w:rsidRPr="0075174A">
        <w:rPr>
          <w:rFonts w:ascii="Times New Roman" w:eastAsia="TimesNewRomanPSMT" w:hAnsi="Times New Roman" w:cs="Times New Roman"/>
          <w:kern w:val="1"/>
          <w:sz w:val="28"/>
          <w:szCs w:val="28"/>
        </w:rPr>
        <w:t>, 1963. – 20 с.</w:t>
      </w:r>
    </w:p>
    <w:p w:rsidR="00AD4F93" w:rsidRPr="0075174A" w:rsidRDefault="00AD4F93" w:rsidP="001B2492">
      <w:pPr>
        <w:widowControl w:val="0"/>
        <w:numPr>
          <w:ilvl w:val="0"/>
          <w:numId w:val="32"/>
        </w:numPr>
        <w:tabs>
          <w:tab w:val="left" w:pos="-360"/>
          <w:tab w:val="left" w:pos="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Энциклопедический словарь юного музыканта</w:t>
      </w:r>
      <w:proofErr w:type="gramStart"/>
      <w:r w:rsidRPr="0075174A">
        <w:rPr>
          <w:rFonts w:ascii="Times New Roman" w:eastAsia="TimesNewRomanPSMT" w:hAnsi="Times New Roman" w:cs="Times New Roman"/>
          <w:kern w:val="1"/>
          <w:sz w:val="28"/>
          <w:szCs w:val="28"/>
        </w:rPr>
        <w:t xml:space="preserve"> / С</w:t>
      </w:r>
      <w:proofErr w:type="gramEnd"/>
      <w:r w:rsidRPr="0075174A">
        <w:rPr>
          <w:rFonts w:ascii="Times New Roman" w:eastAsia="TimesNewRomanPSMT" w:hAnsi="Times New Roman" w:cs="Times New Roman"/>
          <w:kern w:val="1"/>
          <w:sz w:val="28"/>
          <w:szCs w:val="28"/>
        </w:rPr>
        <w:t xml:space="preserve">ост. В.В.       </w:t>
      </w:r>
    </w:p>
    <w:p w:rsidR="00AD4F93" w:rsidRPr="0075174A" w:rsidRDefault="00AD4F93" w:rsidP="001B2492">
      <w:pPr>
        <w:widowControl w:val="0"/>
        <w:numPr>
          <w:ilvl w:val="0"/>
          <w:numId w:val="32"/>
        </w:numPr>
        <w:tabs>
          <w:tab w:val="left" w:pos="200"/>
          <w:tab w:val="left" w:pos="760"/>
          <w:tab w:val="left" w:pos="1320"/>
          <w:tab w:val="left" w:pos="1880"/>
          <w:tab w:val="left" w:pos="2440"/>
          <w:tab w:val="left" w:pos="3000"/>
          <w:tab w:val="left" w:pos="3560"/>
          <w:tab w:val="left" w:pos="4120"/>
          <w:tab w:val="left" w:pos="4680"/>
          <w:tab w:val="left" w:pos="5240"/>
          <w:tab w:val="left" w:pos="5800"/>
          <w:tab w:val="left" w:pos="6360"/>
        </w:tabs>
        <w:suppressAutoHyphens/>
        <w:autoSpaceDE w:val="0"/>
        <w:spacing w:after="0" w:line="240" w:lineRule="auto"/>
        <w:jc w:val="both"/>
        <w:rPr>
          <w:rFonts w:ascii="Times New Roman" w:eastAsia="TimesNewRomanPSMT" w:hAnsi="Times New Roman" w:cs="Times New Roman"/>
          <w:kern w:val="1"/>
          <w:sz w:val="28"/>
          <w:szCs w:val="28"/>
        </w:rPr>
      </w:pPr>
      <w:proofErr w:type="spellStart"/>
      <w:r w:rsidRPr="0075174A">
        <w:rPr>
          <w:rFonts w:ascii="Times New Roman" w:eastAsia="TimesNewRomanPSMT" w:hAnsi="Times New Roman" w:cs="Times New Roman"/>
          <w:kern w:val="1"/>
          <w:sz w:val="28"/>
          <w:szCs w:val="28"/>
        </w:rPr>
        <w:t>Медушевский</w:t>
      </w:r>
      <w:proofErr w:type="spellEnd"/>
      <w:r w:rsidRPr="0075174A">
        <w:rPr>
          <w:rFonts w:ascii="Times New Roman" w:eastAsia="TimesNewRomanPSMT" w:hAnsi="Times New Roman" w:cs="Times New Roman"/>
          <w:kern w:val="1"/>
          <w:sz w:val="28"/>
          <w:szCs w:val="28"/>
        </w:rPr>
        <w:t>, О.О. Очаковская. – М.: «Педагогика», 1985.</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kern w:val="1"/>
          <w:sz w:val="28"/>
          <w:szCs w:val="28"/>
        </w:rPr>
      </w:pPr>
      <w:r w:rsidRPr="0075174A">
        <w:rPr>
          <w:rFonts w:ascii="Times New Roman" w:eastAsia="TimesNewRomanPSMT" w:hAnsi="Times New Roman" w:cs="Times New Roman"/>
          <w:i/>
          <w:iCs/>
          <w:kern w:val="1"/>
          <w:sz w:val="28"/>
          <w:szCs w:val="28"/>
          <w:u w:val="single"/>
        </w:rPr>
        <w:t>Учебно-материальное обеспечение программы</w:t>
      </w:r>
      <w:r w:rsidRPr="0075174A">
        <w:rPr>
          <w:rFonts w:ascii="Times New Roman" w:eastAsia="TimesNewRomanPSMT" w:hAnsi="Times New Roman" w:cs="Times New Roman"/>
          <w:kern w:val="1"/>
          <w:sz w:val="28"/>
          <w:szCs w:val="28"/>
        </w:rPr>
        <w:t>:</w:t>
      </w:r>
    </w:p>
    <w:p w:rsidR="00AD4F93" w:rsidRPr="0075174A" w:rsidRDefault="00AD4F93" w:rsidP="001B2492">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компьютер или ноутбук;</w:t>
      </w:r>
    </w:p>
    <w:p w:rsidR="00AD4F93" w:rsidRPr="0075174A" w:rsidRDefault="00AD4F93" w:rsidP="001B2492">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мультимедийная установка;</w:t>
      </w:r>
    </w:p>
    <w:p w:rsidR="00AD4F93" w:rsidRPr="0075174A" w:rsidRDefault="00AD4F93" w:rsidP="001B2492">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компьютерные программы CUBASE, FINAL-5;</w:t>
      </w:r>
    </w:p>
    <w:p w:rsidR="00AD4F93" w:rsidRPr="0075174A" w:rsidRDefault="00AD4F93" w:rsidP="001B2492">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набор детских музыкальных инструментов;</w:t>
      </w:r>
    </w:p>
    <w:p w:rsidR="00AD4F93" w:rsidRPr="0075174A" w:rsidRDefault="00AD4F93" w:rsidP="001B2492">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доска для нот;</w:t>
      </w:r>
    </w:p>
    <w:p w:rsidR="00AD4F93" w:rsidRPr="0075174A" w:rsidRDefault="00AD4F93" w:rsidP="001B2492">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музыкальный центр.</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 New Roman" w:eastAsia="TimesNewRomanPSMT" w:hAnsi="Times New Roman" w:cs="Times New Roman"/>
          <w:i/>
          <w:iCs/>
          <w:kern w:val="1"/>
          <w:sz w:val="28"/>
          <w:szCs w:val="28"/>
          <w:u w:val="single"/>
        </w:rPr>
      </w:pPr>
      <w:r w:rsidRPr="0075174A">
        <w:rPr>
          <w:rFonts w:ascii="Times New Roman" w:eastAsia="TimesNewRomanPSMT" w:hAnsi="Times New Roman" w:cs="Times New Roman"/>
          <w:i/>
          <w:iCs/>
          <w:kern w:val="1"/>
          <w:sz w:val="28"/>
          <w:szCs w:val="28"/>
          <w:u w:val="single"/>
        </w:rPr>
        <w:t>Электронные образовательные ресурсы:</w:t>
      </w:r>
    </w:p>
    <w:p w:rsidR="00AD4F93" w:rsidRPr="0075174A" w:rsidRDefault="00AD4F93" w:rsidP="001B2492">
      <w:pPr>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lastRenderedPageBreak/>
        <w:t xml:space="preserve">Музыкальная студия NOTEPAGE. - </w:t>
      </w:r>
      <w:hyperlink r:id="rId26" w:history="1">
        <w:r w:rsidRPr="0075174A">
          <w:rPr>
            <w:rStyle w:val="ac"/>
            <w:rFonts w:ascii="Times New Roman" w:hAnsi="Times New Roman" w:cs="Times New Roman"/>
            <w:sz w:val="28"/>
            <w:szCs w:val="28"/>
          </w:rPr>
          <w:t>http://www.notepage.ru/elementarnaya-teoriya-muzyki-v.-a.-vahromeev/16.-ritm.-osnovnoe-i-proizvolnoe-delenie-dlitelnostey.html</w:t>
        </w:r>
      </w:hyperlink>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Классическая музыка. - </w:t>
      </w:r>
      <w:hyperlink r:id="rId27" w:history="1">
        <w:r w:rsidRPr="0075174A">
          <w:rPr>
            <w:rStyle w:val="ac"/>
            <w:rFonts w:ascii="Times New Roman" w:hAnsi="Times New Roman" w:cs="Times New Roman"/>
            <w:sz w:val="28"/>
            <w:szCs w:val="28"/>
          </w:rPr>
          <w:t>http://www.classic-music.ru/</w:t>
        </w:r>
      </w:hyperlink>
      <w:r w:rsidRPr="0075174A">
        <w:rPr>
          <w:rFonts w:ascii="Times New Roman" w:eastAsia="LucidaGrande" w:hAnsi="Times New Roman" w:cs="Times New Roman"/>
          <w:kern w:val="1"/>
          <w:sz w:val="28"/>
          <w:szCs w:val="28"/>
        </w:rPr>
        <w:t>.</w:t>
      </w:r>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Классическая музыка. - </w:t>
      </w:r>
      <w:hyperlink r:id="rId28" w:history="1">
        <w:r w:rsidRPr="0075174A">
          <w:rPr>
            <w:rStyle w:val="ac"/>
            <w:rFonts w:ascii="Times New Roman" w:hAnsi="Times New Roman" w:cs="Times New Roman"/>
            <w:sz w:val="28"/>
            <w:szCs w:val="28"/>
          </w:rPr>
          <w:t>http://classic.chubrik.ru/</w:t>
        </w:r>
      </w:hyperlink>
      <w:r w:rsidRPr="0075174A">
        <w:rPr>
          <w:rFonts w:ascii="Times New Roman" w:eastAsia="LucidaGrande" w:hAnsi="Times New Roman" w:cs="Times New Roman"/>
          <w:kern w:val="1"/>
          <w:sz w:val="28"/>
          <w:szCs w:val="28"/>
        </w:rPr>
        <w:t>.</w:t>
      </w:r>
    </w:p>
    <w:p w:rsidR="00872932"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Погружение в классику. </w:t>
      </w:r>
      <w:r w:rsidR="00872932" w:rsidRPr="0075174A">
        <w:rPr>
          <w:rFonts w:ascii="Times New Roman" w:eastAsia="LucidaGrande" w:hAnsi="Times New Roman" w:cs="Times New Roman"/>
          <w:kern w:val="1"/>
          <w:sz w:val="28"/>
          <w:szCs w:val="28"/>
        </w:rPr>
        <w:t>–</w:t>
      </w:r>
    </w:p>
    <w:p w:rsidR="00AD4F93" w:rsidRPr="0075174A" w:rsidRDefault="00CD6F79" w:rsidP="00872932">
      <w:pPr>
        <w:widowControl w:val="0"/>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ind w:left="720"/>
        <w:jc w:val="both"/>
        <w:rPr>
          <w:rFonts w:ascii="Times New Roman" w:eastAsia="LucidaGrande" w:hAnsi="Times New Roman" w:cs="Times New Roman"/>
          <w:kern w:val="1"/>
          <w:sz w:val="28"/>
          <w:szCs w:val="28"/>
        </w:rPr>
      </w:pPr>
      <w:hyperlink r:id="rId29" w:history="1">
        <w:r w:rsidR="00AD4F93" w:rsidRPr="0075174A">
          <w:rPr>
            <w:rStyle w:val="ac"/>
            <w:rFonts w:ascii="Times New Roman" w:hAnsi="Times New Roman" w:cs="Times New Roman"/>
            <w:sz w:val="28"/>
            <w:szCs w:val="28"/>
          </w:rPr>
          <w:t>http://www.loversclassic.ru/dir/gde_skachat_audio/pogruzhenie_v_klassiku/1-1-0-14</w:t>
        </w:r>
      </w:hyperlink>
      <w:r w:rsidR="00AD4F93" w:rsidRPr="0075174A">
        <w:rPr>
          <w:rFonts w:ascii="Times New Roman" w:eastAsia="LucidaGrande" w:hAnsi="Times New Roman" w:cs="Times New Roman"/>
          <w:kern w:val="1"/>
          <w:sz w:val="28"/>
          <w:szCs w:val="28"/>
        </w:rPr>
        <w:t>.</w:t>
      </w:r>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Интермеццо. - </w:t>
      </w:r>
      <w:hyperlink r:id="rId30" w:history="1">
        <w:r w:rsidRPr="0075174A">
          <w:rPr>
            <w:rStyle w:val="ac"/>
            <w:rFonts w:ascii="Times New Roman" w:hAnsi="Times New Roman" w:cs="Times New Roman"/>
            <w:sz w:val="28"/>
            <w:szCs w:val="28"/>
          </w:rPr>
          <w:t>http://www.aveclassics.net/</w:t>
        </w:r>
      </w:hyperlink>
      <w:r w:rsidRPr="0075174A">
        <w:rPr>
          <w:rFonts w:ascii="Times New Roman" w:eastAsia="LucidaGrande" w:hAnsi="Times New Roman" w:cs="Times New Roman"/>
          <w:kern w:val="1"/>
          <w:sz w:val="28"/>
          <w:szCs w:val="28"/>
        </w:rPr>
        <w:t>.</w:t>
      </w:r>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lang w:val="en-US"/>
        </w:rPr>
      </w:pPr>
      <w:r w:rsidRPr="0075174A">
        <w:rPr>
          <w:rFonts w:ascii="Times New Roman" w:eastAsia="LucidaGrande" w:hAnsi="Times New Roman" w:cs="Times New Roman"/>
          <w:kern w:val="1"/>
          <w:sz w:val="28"/>
          <w:szCs w:val="28"/>
          <w:lang w:val="en-US"/>
        </w:rPr>
        <w:t xml:space="preserve">Classic music. - </w:t>
      </w:r>
      <w:hyperlink r:id="rId31" w:history="1">
        <w:r w:rsidRPr="0075174A">
          <w:rPr>
            <w:rStyle w:val="ac"/>
            <w:rFonts w:ascii="Times New Roman" w:hAnsi="Times New Roman" w:cs="Times New Roman"/>
            <w:sz w:val="28"/>
            <w:szCs w:val="28"/>
            <w:lang w:val="en-US"/>
          </w:rPr>
          <w:t>http://www.aveclassics.net/</w:t>
        </w:r>
      </w:hyperlink>
      <w:r w:rsidRPr="0075174A">
        <w:rPr>
          <w:rFonts w:ascii="Times New Roman" w:eastAsia="LucidaGrande" w:hAnsi="Times New Roman" w:cs="Times New Roman"/>
          <w:kern w:val="1"/>
          <w:sz w:val="28"/>
          <w:szCs w:val="28"/>
          <w:lang w:val="en-US"/>
        </w:rPr>
        <w:t>.</w:t>
      </w:r>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Мир классической музыки.  - </w:t>
      </w:r>
      <w:hyperlink r:id="rId32" w:history="1">
        <w:r w:rsidRPr="0075174A">
          <w:rPr>
            <w:rStyle w:val="ac"/>
            <w:rFonts w:ascii="Times New Roman" w:hAnsi="Times New Roman" w:cs="Times New Roman"/>
            <w:sz w:val="28"/>
            <w:szCs w:val="28"/>
          </w:rPr>
          <w:t>http://cl.mmv.ru/</w:t>
        </w:r>
      </w:hyperlink>
      <w:r w:rsidRPr="0075174A">
        <w:rPr>
          <w:rFonts w:ascii="Times New Roman" w:eastAsia="LucidaGrande" w:hAnsi="Times New Roman" w:cs="Times New Roman"/>
          <w:kern w:val="1"/>
          <w:sz w:val="28"/>
          <w:szCs w:val="28"/>
        </w:rPr>
        <w:t>.</w:t>
      </w:r>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Форум «Классика». - </w:t>
      </w:r>
      <w:hyperlink r:id="rId33" w:history="1">
        <w:r w:rsidRPr="0075174A">
          <w:rPr>
            <w:rStyle w:val="ac"/>
            <w:rFonts w:ascii="Times New Roman" w:hAnsi="Times New Roman" w:cs="Times New Roman"/>
            <w:sz w:val="28"/>
            <w:szCs w:val="28"/>
          </w:rPr>
          <w:t>http://www.forumklassika.ru/forum.php</w:t>
        </w:r>
      </w:hyperlink>
      <w:r w:rsidRPr="0075174A">
        <w:rPr>
          <w:rFonts w:ascii="Times New Roman" w:eastAsia="LucidaGrande" w:hAnsi="Times New Roman" w:cs="Times New Roman"/>
          <w:kern w:val="1"/>
          <w:sz w:val="28"/>
          <w:szCs w:val="28"/>
        </w:rPr>
        <w:t>.</w:t>
      </w:r>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Аудио архив ««Открытый архив классической музыки». </w:t>
      </w:r>
      <w:hyperlink r:id="rId34" w:history="1">
        <w:r w:rsidRPr="0075174A">
          <w:rPr>
            <w:rStyle w:val="ac"/>
            <w:rFonts w:ascii="Times New Roman" w:hAnsi="Times New Roman" w:cs="Times New Roman"/>
            <w:sz w:val="28"/>
            <w:szCs w:val="28"/>
          </w:rPr>
          <w:t>http://www.classic-online.ru</w:t>
        </w:r>
      </w:hyperlink>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Музыкальный </w:t>
      </w:r>
      <w:proofErr w:type="spellStart"/>
      <w:r w:rsidRPr="0075174A">
        <w:rPr>
          <w:rFonts w:ascii="Times New Roman" w:eastAsia="LucidaGrande" w:hAnsi="Times New Roman" w:cs="Times New Roman"/>
          <w:kern w:val="1"/>
          <w:sz w:val="28"/>
          <w:szCs w:val="28"/>
        </w:rPr>
        <w:t>портал</w:t>
      </w:r>
      <w:proofErr w:type="gramStart"/>
      <w:r w:rsidRPr="0075174A">
        <w:rPr>
          <w:rFonts w:ascii="Times New Roman" w:eastAsia="LucidaGrande" w:hAnsi="Times New Roman" w:cs="Times New Roman"/>
          <w:kern w:val="1"/>
          <w:sz w:val="28"/>
          <w:szCs w:val="28"/>
        </w:rPr>
        <w:t>«К</w:t>
      </w:r>
      <w:proofErr w:type="gramEnd"/>
      <w:r w:rsidRPr="0075174A">
        <w:rPr>
          <w:rFonts w:ascii="Times New Roman" w:eastAsia="LucidaGrande" w:hAnsi="Times New Roman" w:cs="Times New Roman"/>
          <w:kern w:val="1"/>
          <w:sz w:val="28"/>
          <w:szCs w:val="28"/>
        </w:rPr>
        <w:t>лассическая</w:t>
      </w:r>
      <w:proofErr w:type="spellEnd"/>
      <w:r w:rsidRPr="0075174A">
        <w:rPr>
          <w:rFonts w:ascii="Times New Roman" w:eastAsia="LucidaGrande" w:hAnsi="Times New Roman" w:cs="Times New Roman"/>
          <w:kern w:val="1"/>
          <w:sz w:val="28"/>
          <w:szCs w:val="28"/>
        </w:rPr>
        <w:t xml:space="preserve"> музыка mp3».</w:t>
      </w:r>
      <w:hyperlink r:id="rId35" w:history="1">
        <w:r w:rsidRPr="0075174A">
          <w:rPr>
            <w:rStyle w:val="ac"/>
            <w:rFonts w:ascii="Times New Roman" w:hAnsi="Times New Roman" w:cs="Times New Roman"/>
            <w:sz w:val="28"/>
            <w:szCs w:val="28"/>
          </w:rPr>
          <w:t>http://www.mp3complete.net</w:t>
        </w:r>
      </w:hyperlink>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Ноты, справочная, учебная литератур</w:t>
      </w:r>
      <w:proofErr w:type="gramStart"/>
      <w:r w:rsidRPr="0075174A">
        <w:rPr>
          <w:rFonts w:ascii="Times New Roman" w:eastAsia="LucidaGrande" w:hAnsi="Times New Roman" w:cs="Times New Roman"/>
          <w:kern w:val="1"/>
          <w:sz w:val="28"/>
          <w:szCs w:val="28"/>
        </w:rPr>
        <w:t>а«</w:t>
      </w:r>
      <w:proofErr w:type="spellStart"/>
      <w:proofErr w:type="gramEnd"/>
      <w:r w:rsidRPr="0075174A">
        <w:rPr>
          <w:rFonts w:ascii="Times New Roman" w:eastAsia="LucidaGrande" w:hAnsi="Times New Roman" w:cs="Times New Roman"/>
          <w:kern w:val="1"/>
          <w:sz w:val="28"/>
          <w:szCs w:val="28"/>
        </w:rPr>
        <w:t>Нотомания</w:t>
      </w:r>
      <w:proofErr w:type="spellEnd"/>
      <w:r w:rsidRPr="0075174A">
        <w:rPr>
          <w:rFonts w:ascii="Times New Roman" w:eastAsia="LucidaGrande" w:hAnsi="Times New Roman" w:cs="Times New Roman"/>
          <w:kern w:val="1"/>
          <w:sz w:val="28"/>
          <w:szCs w:val="28"/>
        </w:rPr>
        <w:t>».</w:t>
      </w:r>
      <w:hyperlink r:id="rId36" w:history="1">
        <w:r w:rsidRPr="0075174A">
          <w:rPr>
            <w:rStyle w:val="ac"/>
            <w:rFonts w:ascii="Times New Roman" w:hAnsi="Times New Roman" w:cs="Times New Roman"/>
            <w:sz w:val="28"/>
            <w:szCs w:val="28"/>
          </w:rPr>
          <w:t>http://www.notomania.ru</w:t>
        </w:r>
      </w:hyperlink>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LucidaGrande" w:hAnsi="Times New Roman" w:cs="Times New Roman"/>
          <w:kern w:val="1"/>
          <w:sz w:val="28"/>
          <w:szCs w:val="28"/>
        </w:rPr>
      </w:pPr>
      <w:r w:rsidRPr="0075174A">
        <w:rPr>
          <w:rFonts w:ascii="Times New Roman" w:eastAsia="LucidaGrande" w:hAnsi="Times New Roman" w:cs="Times New Roman"/>
          <w:kern w:val="1"/>
          <w:sz w:val="28"/>
          <w:szCs w:val="28"/>
        </w:rPr>
        <w:t xml:space="preserve">Ноты, справочная, учебная </w:t>
      </w:r>
      <w:proofErr w:type="spellStart"/>
      <w:r w:rsidRPr="0075174A">
        <w:rPr>
          <w:rFonts w:ascii="Times New Roman" w:eastAsia="LucidaGrande" w:hAnsi="Times New Roman" w:cs="Times New Roman"/>
          <w:kern w:val="1"/>
          <w:sz w:val="28"/>
          <w:szCs w:val="28"/>
        </w:rPr>
        <w:t>литература</w:t>
      </w:r>
      <w:proofErr w:type="gramStart"/>
      <w:r w:rsidRPr="0075174A">
        <w:rPr>
          <w:rFonts w:ascii="Times New Roman" w:eastAsia="LucidaGrande" w:hAnsi="Times New Roman" w:cs="Times New Roman"/>
          <w:kern w:val="1"/>
          <w:sz w:val="28"/>
          <w:szCs w:val="28"/>
        </w:rPr>
        <w:t>«Н</w:t>
      </w:r>
      <w:proofErr w:type="gramEnd"/>
      <w:r w:rsidRPr="0075174A">
        <w:rPr>
          <w:rFonts w:ascii="Times New Roman" w:eastAsia="LucidaGrande" w:hAnsi="Times New Roman" w:cs="Times New Roman"/>
          <w:kern w:val="1"/>
          <w:sz w:val="28"/>
          <w:szCs w:val="28"/>
        </w:rPr>
        <w:t>отный</w:t>
      </w:r>
      <w:proofErr w:type="spellEnd"/>
      <w:r w:rsidRPr="0075174A">
        <w:rPr>
          <w:rFonts w:ascii="Times New Roman" w:eastAsia="LucidaGrande" w:hAnsi="Times New Roman" w:cs="Times New Roman"/>
          <w:kern w:val="1"/>
          <w:sz w:val="28"/>
          <w:szCs w:val="28"/>
        </w:rPr>
        <w:t xml:space="preserve"> архив Бориса Тараканова». </w:t>
      </w:r>
      <w:r w:rsidRPr="0075174A">
        <w:rPr>
          <w:rFonts w:ascii="Times New Roman" w:eastAsia="LucidaGrande" w:hAnsi="Times New Roman" w:cs="Times New Roman"/>
          <w:b/>
          <w:bCs/>
          <w:kern w:val="1"/>
          <w:sz w:val="28"/>
          <w:szCs w:val="28"/>
        </w:rPr>
        <w:t xml:space="preserve">- </w:t>
      </w:r>
      <w:hyperlink r:id="rId37" w:history="1">
        <w:r w:rsidRPr="0075174A">
          <w:rPr>
            <w:rStyle w:val="ac"/>
            <w:rFonts w:ascii="Times New Roman" w:hAnsi="Times New Roman" w:cs="Times New Roman"/>
            <w:sz w:val="28"/>
            <w:szCs w:val="28"/>
          </w:rPr>
          <w:t>http://notes.tarakanov.net</w:t>
        </w:r>
      </w:hyperlink>
    </w:p>
    <w:p w:rsidR="00AD4F93" w:rsidRPr="0075174A" w:rsidRDefault="00AD4F93" w:rsidP="001B2492">
      <w:pPr>
        <w:widowControl w:val="0"/>
        <w:numPr>
          <w:ilvl w:val="0"/>
          <w:numId w:val="34"/>
        </w:numPr>
        <w:tabs>
          <w:tab w:val="left" w:pos="-360"/>
          <w:tab w:val="left" w:pos="-12"/>
          <w:tab w:val="left" w:pos="0"/>
          <w:tab w:val="left" w:pos="400"/>
          <w:tab w:val="left" w:pos="960"/>
          <w:tab w:val="left" w:pos="1520"/>
          <w:tab w:val="left" w:pos="2080"/>
          <w:tab w:val="left" w:pos="2640"/>
          <w:tab w:val="left" w:pos="3200"/>
          <w:tab w:val="left" w:pos="3760"/>
          <w:tab w:val="left" w:pos="4320"/>
          <w:tab w:val="left" w:pos="4880"/>
          <w:tab w:val="left" w:pos="5440"/>
          <w:tab w:val="left" w:pos="6000"/>
        </w:tabs>
        <w:suppressAutoHyphens/>
        <w:autoSpaceDE w:val="0"/>
        <w:spacing w:line="100" w:lineRule="atLeast"/>
        <w:jc w:val="both"/>
        <w:rPr>
          <w:rFonts w:ascii="Times New Roman" w:eastAsia="TimesNewRomanPSMT" w:hAnsi="Times New Roman" w:cs="Times New Roman"/>
          <w:kern w:val="1"/>
          <w:sz w:val="28"/>
          <w:szCs w:val="28"/>
        </w:rPr>
      </w:pPr>
      <w:r w:rsidRPr="0075174A">
        <w:rPr>
          <w:rFonts w:ascii="Times New Roman" w:eastAsia="LucidaGrande" w:hAnsi="Times New Roman" w:cs="Times New Roman"/>
          <w:kern w:val="1"/>
          <w:sz w:val="28"/>
          <w:szCs w:val="28"/>
        </w:rPr>
        <w:t xml:space="preserve">Ноты, справочная, учебная </w:t>
      </w:r>
      <w:proofErr w:type="spellStart"/>
      <w:r w:rsidRPr="0075174A">
        <w:rPr>
          <w:rFonts w:ascii="Times New Roman" w:eastAsia="LucidaGrande" w:hAnsi="Times New Roman" w:cs="Times New Roman"/>
          <w:kern w:val="1"/>
          <w:sz w:val="28"/>
          <w:szCs w:val="28"/>
        </w:rPr>
        <w:t>литература</w:t>
      </w:r>
      <w:proofErr w:type="gramStart"/>
      <w:r w:rsidRPr="0075174A">
        <w:rPr>
          <w:rFonts w:ascii="Times New Roman" w:eastAsia="LucidaGrande" w:hAnsi="Times New Roman" w:cs="Times New Roman"/>
          <w:kern w:val="1"/>
          <w:sz w:val="28"/>
          <w:szCs w:val="28"/>
        </w:rPr>
        <w:t>«С</w:t>
      </w:r>
      <w:proofErr w:type="gramEnd"/>
      <w:r w:rsidRPr="0075174A">
        <w:rPr>
          <w:rFonts w:ascii="Times New Roman" w:eastAsia="LucidaGrande" w:hAnsi="Times New Roman" w:cs="Times New Roman"/>
          <w:kern w:val="1"/>
          <w:sz w:val="28"/>
          <w:szCs w:val="28"/>
        </w:rPr>
        <w:t>айт</w:t>
      </w:r>
      <w:proofErr w:type="spellEnd"/>
      <w:r w:rsidRPr="0075174A">
        <w:rPr>
          <w:rFonts w:ascii="Times New Roman" w:eastAsia="LucidaGrande" w:hAnsi="Times New Roman" w:cs="Times New Roman"/>
          <w:kern w:val="1"/>
          <w:sz w:val="28"/>
          <w:szCs w:val="28"/>
        </w:rPr>
        <w:t xml:space="preserve"> музыкальных педагогов».</w:t>
      </w:r>
      <w:hyperlink r:id="rId38" w:history="1">
        <w:r w:rsidRPr="0075174A">
          <w:rPr>
            <w:rStyle w:val="ac"/>
            <w:rFonts w:ascii="Times New Roman" w:hAnsi="Times New Roman" w:cs="Times New Roman"/>
            <w:sz w:val="28"/>
            <w:szCs w:val="28"/>
          </w:rPr>
          <w:t>http://musicteachers.at.ua</w:t>
        </w:r>
      </w:hyperlink>
    </w:p>
    <w:p w:rsidR="00AD4F93" w:rsidRPr="0075174A" w:rsidRDefault="00872932"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r w:rsidRPr="0075174A">
        <w:rPr>
          <w:rFonts w:ascii="Times New Roman" w:eastAsia="TimesNewRomanPSMT" w:hAnsi="Times New Roman" w:cs="Times New Roman"/>
          <w:kern w:val="1"/>
          <w:sz w:val="28"/>
          <w:szCs w:val="28"/>
        </w:rPr>
        <w:tab/>
      </w:r>
      <w:r w:rsidR="00AD4F93" w:rsidRPr="0075174A">
        <w:rPr>
          <w:rFonts w:ascii="Times New Roman" w:eastAsia="TimesNewRomanPSMT" w:hAnsi="Times New Roman" w:cs="Times New Roman"/>
          <w:kern w:val="1"/>
          <w:sz w:val="28"/>
          <w:szCs w:val="28"/>
        </w:rPr>
        <w:t>Реализуется программа с 2007-2008 учебного года по настоящее время в МБОУ «СОШ №33 с углубленным изучением отдельных предметов» города Верхней Пышмы, Свердловской области</w:t>
      </w:r>
    </w:p>
    <w:p w:rsidR="00AD4F93" w:rsidRPr="0075174A" w:rsidRDefault="00AD4F93" w:rsidP="00AD4F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Times New Roman" w:eastAsia="TimesNewRomanPSMT" w:hAnsi="Times New Roman" w:cs="Times New Roman"/>
          <w:kern w:val="1"/>
          <w:sz w:val="28"/>
          <w:szCs w:val="28"/>
        </w:rPr>
      </w:pPr>
    </w:p>
    <w:p w:rsidR="00C93B2E" w:rsidRPr="0075174A" w:rsidRDefault="00C93B2E" w:rsidP="00C93B2E">
      <w:pPr>
        <w:spacing w:before="125" w:after="125" w:line="407" w:lineRule="atLeast"/>
        <w:jc w:val="center"/>
        <w:outlineLvl w:val="0"/>
        <w:rPr>
          <w:rFonts w:ascii="Times New Roman" w:eastAsia="Times New Roman" w:hAnsi="Times New Roman" w:cs="Times New Roman"/>
          <w:b/>
          <w:bCs/>
          <w:kern w:val="36"/>
          <w:sz w:val="28"/>
          <w:szCs w:val="28"/>
          <w:lang w:eastAsia="ru-RU"/>
        </w:rPr>
      </w:pPr>
      <w:bookmarkStart w:id="140" w:name="_Toc379473755"/>
      <w:r w:rsidRPr="0075174A">
        <w:rPr>
          <w:rFonts w:ascii="Times New Roman" w:eastAsia="Times New Roman" w:hAnsi="Times New Roman" w:cs="Times New Roman"/>
          <w:b/>
          <w:bCs/>
          <w:kern w:val="36"/>
          <w:sz w:val="28"/>
          <w:szCs w:val="28"/>
          <w:lang w:eastAsia="ru-RU"/>
        </w:rPr>
        <w:t>Программа элективного курса "Современные музыкальные жанры"</w:t>
      </w:r>
      <w:bookmarkEnd w:id="140"/>
    </w:p>
    <w:p w:rsidR="00C93B2E" w:rsidRPr="0075174A" w:rsidRDefault="00CD6F79" w:rsidP="00C93B2E">
      <w:pPr>
        <w:spacing w:before="100" w:beforeAutospacing="1" w:after="100" w:afterAutospacing="1" w:line="250" w:lineRule="atLeast"/>
        <w:rPr>
          <w:rFonts w:ascii="Times New Roman" w:eastAsia="Times New Roman" w:hAnsi="Times New Roman" w:cs="Times New Roman"/>
          <w:sz w:val="28"/>
          <w:szCs w:val="28"/>
          <w:lang w:eastAsia="ru-RU"/>
        </w:rPr>
      </w:pPr>
      <w:hyperlink r:id="rId39" w:history="1">
        <w:r w:rsidR="00C93B2E" w:rsidRPr="0075174A">
          <w:rPr>
            <w:rFonts w:ascii="Times New Roman" w:eastAsia="Times New Roman" w:hAnsi="Times New Roman" w:cs="Times New Roman"/>
            <w:sz w:val="28"/>
            <w:szCs w:val="28"/>
            <w:u w:val="single"/>
            <w:lang w:eastAsia="ru-RU"/>
          </w:rPr>
          <w:t>Плоскова Елена Анатольевна</w:t>
        </w:r>
      </w:hyperlink>
      <w:r w:rsidR="00C93B2E" w:rsidRPr="0075174A">
        <w:rPr>
          <w:rFonts w:ascii="Times New Roman" w:eastAsia="Times New Roman" w:hAnsi="Times New Roman" w:cs="Times New Roman"/>
          <w:sz w:val="28"/>
          <w:szCs w:val="28"/>
          <w:lang w:eastAsia="ru-RU"/>
        </w:rPr>
        <w:t>, </w:t>
      </w:r>
      <w:r w:rsidR="00C93B2E" w:rsidRPr="0075174A">
        <w:rPr>
          <w:rFonts w:ascii="Times New Roman" w:eastAsia="Times New Roman" w:hAnsi="Times New Roman" w:cs="Times New Roman"/>
          <w:i/>
          <w:iCs/>
          <w:sz w:val="28"/>
          <w:szCs w:val="28"/>
          <w:lang w:eastAsia="ru-RU"/>
        </w:rPr>
        <w:t>педагог дополнительного образования</w:t>
      </w:r>
    </w:p>
    <w:p w:rsidR="00C93B2E" w:rsidRPr="0075174A" w:rsidRDefault="00C93B2E" w:rsidP="00C93B2E">
      <w:pPr>
        <w:spacing w:after="125"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Пояснительная записка</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Элективный курс «Современные музыкальные жанры» предназначен для </w:t>
      </w:r>
      <w:proofErr w:type="spellStart"/>
      <w:r w:rsidRPr="0075174A">
        <w:rPr>
          <w:rFonts w:ascii="Times New Roman" w:eastAsia="Times New Roman" w:hAnsi="Times New Roman" w:cs="Times New Roman"/>
          <w:sz w:val="28"/>
          <w:szCs w:val="28"/>
          <w:lang w:eastAsia="ru-RU"/>
        </w:rPr>
        <w:t>предпрофильной</w:t>
      </w:r>
      <w:proofErr w:type="spellEnd"/>
      <w:r w:rsidRPr="0075174A">
        <w:rPr>
          <w:rFonts w:ascii="Times New Roman" w:eastAsia="Times New Roman" w:hAnsi="Times New Roman" w:cs="Times New Roman"/>
          <w:sz w:val="28"/>
          <w:szCs w:val="28"/>
          <w:lang w:eastAsia="ru-RU"/>
        </w:rPr>
        <w:t xml:space="preserve"> подготовки учащихся 9 класса к </w:t>
      </w:r>
      <w:proofErr w:type="gramStart"/>
      <w:r w:rsidRPr="0075174A">
        <w:rPr>
          <w:rFonts w:ascii="Times New Roman" w:eastAsia="Times New Roman" w:hAnsi="Times New Roman" w:cs="Times New Roman"/>
          <w:sz w:val="28"/>
          <w:szCs w:val="28"/>
          <w:lang w:eastAsia="ru-RU"/>
        </w:rPr>
        <w:t>обучению</w:t>
      </w:r>
      <w:proofErr w:type="gramEnd"/>
      <w:r w:rsidRPr="0075174A">
        <w:rPr>
          <w:rFonts w:ascii="Times New Roman" w:eastAsia="Times New Roman" w:hAnsi="Times New Roman" w:cs="Times New Roman"/>
          <w:sz w:val="28"/>
          <w:szCs w:val="28"/>
          <w:lang w:eastAsia="ru-RU"/>
        </w:rPr>
        <w:t xml:space="preserve"> по специальному художественному направлению гуманитарного профиля и является продолж</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lastRenderedPageBreak/>
        <w:t xml:space="preserve">нием и логическим завершением предмета «Музыка» (1-8 </w:t>
      </w:r>
      <w:proofErr w:type="spellStart"/>
      <w:r w:rsidRPr="0075174A">
        <w:rPr>
          <w:rFonts w:ascii="Times New Roman" w:eastAsia="Times New Roman" w:hAnsi="Times New Roman" w:cs="Times New Roman"/>
          <w:sz w:val="28"/>
          <w:szCs w:val="28"/>
          <w:lang w:eastAsia="ru-RU"/>
        </w:rPr>
        <w:t>кл</w:t>
      </w:r>
      <w:proofErr w:type="spellEnd"/>
      <w:r w:rsidRPr="0075174A">
        <w:rPr>
          <w:rFonts w:ascii="Times New Roman" w:eastAsia="Times New Roman" w:hAnsi="Times New Roman" w:cs="Times New Roman"/>
          <w:sz w:val="28"/>
          <w:szCs w:val="28"/>
          <w:lang w:eastAsia="ru-RU"/>
        </w:rPr>
        <w:t>., под научным р</w:t>
      </w:r>
      <w:r w:rsidRPr="0075174A">
        <w:rPr>
          <w:rFonts w:ascii="Times New Roman" w:eastAsia="Times New Roman" w:hAnsi="Times New Roman" w:cs="Times New Roman"/>
          <w:sz w:val="28"/>
          <w:szCs w:val="28"/>
          <w:lang w:eastAsia="ru-RU"/>
        </w:rPr>
        <w:t>у</w:t>
      </w:r>
      <w:r w:rsidRPr="0075174A">
        <w:rPr>
          <w:rFonts w:ascii="Times New Roman" w:eastAsia="Times New Roman" w:hAnsi="Times New Roman" w:cs="Times New Roman"/>
          <w:sz w:val="28"/>
          <w:szCs w:val="28"/>
          <w:lang w:eastAsia="ru-RU"/>
        </w:rPr>
        <w:t xml:space="preserve">ководством Д. Б. </w:t>
      </w:r>
      <w:proofErr w:type="spellStart"/>
      <w:r w:rsidRPr="0075174A">
        <w:rPr>
          <w:rFonts w:ascii="Times New Roman" w:eastAsia="Times New Roman" w:hAnsi="Times New Roman" w:cs="Times New Roman"/>
          <w:sz w:val="28"/>
          <w:szCs w:val="28"/>
          <w:lang w:eastAsia="ru-RU"/>
        </w:rPr>
        <w:t>Кабалевского</w:t>
      </w:r>
      <w:proofErr w:type="spellEnd"/>
      <w:r w:rsidRPr="0075174A">
        <w:rPr>
          <w:rFonts w:ascii="Times New Roman" w:eastAsia="Times New Roman" w:hAnsi="Times New Roman" w:cs="Times New Roman"/>
          <w:sz w:val="28"/>
          <w:szCs w:val="28"/>
          <w:lang w:eastAsia="ru-RU"/>
        </w:rPr>
        <w:t>).</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Программа курса составлена в соответствии с требованиями Концепции художественно-эстетического образования и Государственного образовател</w:t>
      </w:r>
      <w:r w:rsidRPr="0075174A">
        <w:rPr>
          <w:rFonts w:ascii="Times New Roman" w:eastAsia="Times New Roman" w:hAnsi="Times New Roman" w:cs="Times New Roman"/>
          <w:sz w:val="28"/>
          <w:szCs w:val="28"/>
          <w:lang w:eastAsia="ru-RU"/>
        </w:rPr>
        <w:t>ь</w:t>
      </w:r>
      <w:r w:rsidRPr="0075174A">
        <w:rPr>
          <w:rFonts w:ascii="Times New Roman" w:eastAsia="Times New Roman" w:hAnsi="Times New Roman" w:cs="Times New Roman"/>
          <w:sz w:val="28"/>
          <w:szCs w:val="28"/>
          <w:lang w:eastAsia="ru-RU"/>
        </w:rPr>
        <w:t>ного стандарта области «Искусство».</w:t>
      </w:r>
    </w:p>
    <w:p w:rsidR="00C93B2E" w:rsidRPr="0075174A" w:rsidRDefault="00C93B2E" w:rsidP="00C93B2E">
      <w:pPr>
        <w:spacing w:after="125"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Цель курса:</w:t>
      </w:r>
    </w:p>
    <w:p w:rsidR="00C93B2E" w:rsidRPr="0075174A" w:rsidRDefault="00C93B2E" w:rsidP="001B2492">
      <w:pPr>
        <w:numPr>
          <w:ilvl w:val="0"/>
          <w:numId w:val="3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формирование системы музыкально-эстетических ценностей учащихся в условиях массовой культуры с опорой на знание эволюции музыкального искусства, его современных стилей и жанров;</w:t>
      </w:r>
    </w:p>
    <w:p w:rsidR="00C93B2E" w:rsidRPr="0075174A" w:rsidRDefault="00C93B2E" w:rsidP="001B2492">
      <w:pPr>
        <w:numPr>
          <w:ilvl w:val="0"/>
          <w:numId w:val="3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формирование интереса и положительной мотивации школьников к м</w:t>
      </w:r>
      <w:r w:rsidRPr="0075174A">
        <w:rPr>
          <w:rFonts w:ascii="Times New Roman" w:eastAsia="Times New Roman" w:hAnsi="Times New Roman" w:cs="Times New Roman"/>
          <w:sz w:val="28"/>
          <w:szCs w:val="28"/>
          <w:lang w:eastAsia="ru-RU"/>
        </w:rPr>
        <w:t>у</w:t>
      </w:r>
      <w:r w:rsidRPr="0075174A">
        <w:rPr>
          <w:rFonts w:ascii="Times New Roman" w:eastAsia="Times New Roman" w:hAnsi="Times New Roman" w:cs="Times New Roman"/>
          <w:sz w:val="28"/>
          <w:szCs w:val="28"/>
          <w:lang w:eastAsia="ru-RU"/>
        </w:rPr>
        <w:t>зыкальной специализации в гуманитарном профиле.</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Элективный курс «Современные музыкальные жанры» является предме</w:t>
      </w:r>
      <w:r w:rsidRPr="0075174A">
        <w:rPr>
          <w:rFonts w:ascii="Times New Roman" w:eastAsia="Times New Roman" w:hAnsi="Times New Roman" w:cs="Times New Roman"/>
          <w:sz w:val="28"/>
          <w:szCs w:val="28"/>
          <w:lang w:eastAsia="ru-RU"/>
        </w:rPr>
        <w:t>т</w:t>
      </w:r>
      <w:r w:rsidRPr="0075174A">
        <w:rPr>
          <w:rFonts w:ascii="Times New Roman" w:eastAsia="Times New Roman" w:hAnsi="Times New Roman" w:cs="Times New Roman"/>
          <w:sz w:val="28"/>
          <w:szCs w:val="28"/>
          <w:lang w:eastAsia="ru-RU"/>
        </w:rPr>
        <w:t xml:space="preserve">но-ориентированным и решает </w:t>
      </w:r>
      <w:proofErr w:type="spellStart"/>
      <w:r w:rsidRPr="0075174A">
        <w:rPr>
          <w:rFonts w:ascii="Times New Roman" w:eastAsia="Times New Roman" w:hAnsi="Times New Roman" w:cs="Times New Roman"/>
          <w:sz w:val="28"/>
          <w:szCs w:val="28"/>
          <w:lang w:eastAsia="ru-RU"/>
        </w:rPr>
        <w:t>следующие</w:t>
      </w:r>
      <w:r w:rsidRPr="0075174A">
        <w:rPr>
          <w:rFonts w:ascii="Times New Roman" w:eastAsia="Times New Roman" w:hAnsi="Times New Roman" w:cs="Times New Roman"/>
          <w:b/>
          <w:bCs/>
          <w:sz w:val="28"/>
          <w:szCs w:val="28"/>
          <w:lang w:eastAsia="ru-RU"/>
        </w:rPr>
        <w:t>задачи</w:t>
      </w:r>
      <w:proofErr w:type="spellEnd"/>
      <w:r w:rsidRPr="0075174A">
        <w:rPr>
          <w:rFonts w:ascii="Times New Roman" w:eastAsia="Times New Roman" w:hAnsi="Times New Roman" w:cs="Times New Roman"/>
          <w:b/>
          <w:bCs/>
          <w:sz w:val="28"/>
          <w:szCs w:val="28"/>
          <w:lang w:eastAsia="ru-RU"/>
        </w:rPr>
        <w:t>:</w:t>
      </w:r>
    </w:p>
    <w:p w:rsidR="00C93B2E" w:rsidRPr="0075174A" w:rsidRDefault="00C93B2E" w:rsidP="001B2492">
      <w:pPr>
        <w:numPr>
          <w:ilvl w:val="0"/>
          <w:numId w:val="3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дать ученику возможность реализовать свой интерес специальному худ</w:t>
      </w:r>
      <w:r w:rsidRPr="0075174A">
        <w:rPr>
          <w:rFonts w:ascii="Times New Roman" w:eastAsia="Times New Roman" w:hAnsi="Times New Roman" w:cs="Times New Roman"/>
          <w:sz w:val="28"/>
          <w:szCs w:val="28"/>
          <w:lang w:eastAsia="ru-RU"/>
        </w:rPr>
        <w:t>о</w:t>
      </w:r>
      <w:r w:rsidRPr="0075174A">
        <w:rPr>
          <w:rFonts w:ascii="Times New Roman" w:eastAsia="Times New Roman" w:hAnsi="Times New Roman" w:cs="Times New Roman"/>
          <w:sz w:val="28"/>
          <w:szCs w:val="28"/>
          <w:lang w:eastAsia="ru-RU"/>
        </w:rPr>
        <w:t>жественному направлению и создать условия для осознанного выбора пр</w:t>
      </w:r>
      <w:r w:rsidRPr="0075174A">
        <w:rPr>
          <w:rFonts w:ascii="Times New Roman" w:eastAsia="Times New Roman" w:hAnsi="Times New Roman" w:cs="Times New Roman"/>
          <w:sz w:val="28"/>
          <w:szCs w:val="28"/>
          <w:lang w:eastAsia="ru-RU"/>
        </w:rPr>
        <w:t>о</w:t>
      </w:r>
      <w:r w:rsidRPr="0075174A">
        <w:rPr>
          <w:rFonts w:ascii="Times New Roman" w:eastAsia="Times New Roman" w:hAnsi="Times New Roman" w:cs="Times New Roman"/>
          <w:sz w:val="28"/>
          <w:szCs w:val="28"/>
          <w:lang w:eastAsia="ru-RU"/>
        </w:rPr>
        <w:t>филя в образовательной области «Искусство»;</w:t>
      </w:r>
    </w:p>
    <w:p w:rsidR="00C93B2E" w:rsidRPr="0075174A" w:rsidRDefault="00C93B2E" w:rsidP="001B2492">
      <w:pPr>
        <w:numPr>
          <w:ilvl w:val="0"/>
          <w:numId w:val="3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познакомить учащихся с наиболее значительными явлениями, стилями и жанрами современной массовой музыкальной культуры, приобщить к лу</w:t>
      </w:r>
      <w:r w:rsidRPr="0075174A">
        <w:rPr>
          <w:rFonts w:ascii="Times New Roman" w:eastAsia="Times New Roman" w:hAnsi="Times New Roman" w:cs="Times New Roman"/>
          <w:sz w:val="28"/>
          <w:szCs w:val="28"/>
          <w:lang w:eastAsia="ru-RU"/>
        </w:rPr>
        <w:t>ч</w:t>
      </w:r>
      <w:r w:rsidRPr="0075174A">
        <w:rPr>
          <w:rFonts w:ascii="Times New Roman" w:eastAsia="Times New Roman" w:hAnsi="Times New Roman" w:cs="Times New Roman"/>
          <w:sz w:val="28"/>
          <w:szCs w:val="28"/>
          <w:lang w:eastAsia="ru-RU"/>
        </w:rPr>
        <w:t>шим образцам современной музыки;</w:t>
      </w:r>
    </w:p>
    <w:p w:rsidR="00C93B2E" w:rsidRPr="0075174A" w:rsidRDefault="00C93B2E" w:rsidP="001B2492">
      <w:pPr>
        <w:numPr>
          <w:ilvl w:val="0"/>
          <w:numId w:val="3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показать взаимосвязь и преемственность музыки прошлых веков и совр</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менности, академического направления и массовой музыкальной культуры;</w:t>
      </w:r>
    </w:p>
    <w:p w:rsidR="00C93B2E" w:rsidRPr="0075174A" w:rsidRDefault="00C93B2E" w:rsidP="001B2492">
      <w:pPr>
        <w:numPr>
          <w:ilvl w:val="0"/>
          <w:numId w:val="3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развить навыки критического отношения к вновь возникающим муз</w:t>
      </w:r>
      <w:r w:rsidRPr="0075174A">
        <w:rPr>
          <w:rFonts w:ascii="Times New Roman" w:eastAsia="Times New Roman" w:hAnsi="Times New Roman" w:cs="Times New Roman"/>
          <w:sz w:val="28"/>
          <w:szCs w:val="28"/>
          <w:lang w:eastAsia="ru-RU"/>
        </w:rPr>
        <w:t>ы</w:t>
      </w:r>
      <w:r w:rsidRPr="0075174A">
        <w:rPr>
          <w:rFonts w:ascii="Times New Roman" w:eastAsia="Times New Roman" w:hAnsi="Times New Roman" w:cs="Times New Roman"/>
          <w:sz w:val="28"/>
          <w:szCs w:val="28"/>
          <w:lang w:eastAsia="ru-RU"/>
        </w:rPr>
        <w:t>кальным явлениям, умение оценивать их с точки зрения на основе знаний истории и теории музыки;</w:t>
      </w:r>
    </w:p>
    <w:p w:rsidR="00C93B2E" w:rsidRPr="0075174A" w:rsidRDefault="00C93B2E" w:rsidP="001B2492">
      <w:pPr>
        <w:numPr>
          <w:ilvl w:val="0"/>
          <w:numId w:val="3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научить понимать и оценивать современную музыку с духовно-нравственных позиций, помочь выработать собственный обоснованный взгляд на явления современной массовой музыкальной культуры, спосо</w:t>
      </w:r>
      <w:r w:rsidRPr="0075174A">
        <w:rPr>
          <w:rFonts w:ascii="Times New Roman" w:eastAsia="Times New Roman" w:hAnsi="Times New Roman" w:cs="Times New Roman"/>
          <w:sz w:val="28"/>
          <w:szCs w:val="28"/>
          <w:lang w:eastAsia="ru-RU"/>
        </w:rPr>
        <w:t>б</w:t>
      </w:r>
      <w:r w:rsidRPr="0075174A">
        <w:rPr>
          <w:rFonts w:ascii="Times New Roman" w:eastAsia="Times New Roman" w:hAnsi="Times New Roman" w:cs="Times New Roman"/>
          <w:sz w:val="28"/>
          <w:szCs w:val="28"/>
          <w:lang w:eastAsia="ru-RU"/>
        </w:rPr>
        <w:t>ствовать формированию эстетически значимой системы ценностей и муз</w:t>
      </w:r>
      <w:r w:rsidRPr="0075174A">
        <w:rPr>
          <w:rFonts w:ascii="Times New Roman" w:eastAsia="Times New Roman" w:hAnsi="Times New Roman" w:cs="Times New Roman"/>
          <w:sz w:val="28"/>
          <w:szCs w:val="28"/>
          <w:lang w:eastAsia="ru-RU"/>
        </w:rPr>
        <w:t>ы</w:t>
      </w:r>
      <w:r w:rsidRPr="0075174A">
        <w:rPr>
          <w:rFonts w:ascii="Times New Roman" w:eastAsia="Times New Roman" w:hAnsi="Times New Roman" w:cs="Times New Roman"/>
          <w:sz w:val="28"/>
          <w:szCs w:val="28"/>
          <w:lang w:eastAsia="ru-RU"/>
        </w:rPr>
        <w:t>кальных вкусов.</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Содержание элективного курса реализуется на основе принципов посл</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довательности, системности, обобщения, а также при помощи следу</w:t>
      </w:r>
      <w:r w:rsidRPr="0075174A">
        <w:rPr>
          <w:rFonts w:ascii="Times New Roman" w:eastAsia="Times New Roman" w:hAnsi="Times New Roman" w:cs="Times New Roman"/>
          <w:sz w:val="28"/>
          <w:szCs w:val="28"/>
          <w:lang w:eastAsia="ru-RU"/>
        </w:rPr>
        <w:t>ю</w:t>
      </w:r>
      <w:r w:rsidRPr="0075174A">
        <w:rPr>
          <w:rFonts w:ascii="Times New Roman" w:eastAsia="Times New Roman" w:hAnsi="Times New Roman" w:cs="Times New Roman"/>
          <w:sz w:val="28"/>
          <w:szCs w:val="28"/>
          <w:lang w:eastAsia="ru-RU"/>
        </w:rPr>
        <w:t>щих </w:t>
      </w:r>
      <w:r w:rsidRPr="0075174A">
        <w:rPr>
          <w:rFonts w:ascii="Times New Roman" w:eastAsia="Times New Roman" w:hAnsi="Times New Roman" w:cs="Times New Roman"/>
          <w:b/>
          <w:bCs/>
          <w:sz w:val="28"/>
          <w:szCs w:val="28"/>
          <w:lang w:eastAsia="ru-RU"/>
        </w:rPr>
        <w:t>методов:</w:t>
      </w:r>
    </w:p>
    <w:p w:rsidR="00C93B2E" w:rsidRPr="0075174A" w:rsidRDefault="00C93B2E" w:rsidP="001B2492">
      <w:pPr>
        <w:numPr>
          <w:ilvl w:val="0"/>
          <w:numId w:val="3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метод художественно-педагогической драматургии, который способств</w:t>
      </w:r>
      <w:r w:rsidRPr="0075174A">
        <w:rPr>
          <w:rFonts w:ascii="Times New Roman" w:eastAsia="Times New Roman" w:hAnsi="Times New Roman" w:cs="Times New Roman"/>
          <w:sz w:val="28"/>
          <w:szCs w:val="28"/>
          <w:lang w:eastAsia="ru-RU"/>
        </w:rPr>
        <w:t>у</w:t>
      </w:r>
      <w:r w:rsidRPr="0075174A">
        <w:rPr>
          <w:rFonts w:ascii="Times New Roman" w:eastAsia="Times New Roman" w:hAnsi="Times New Roman" w:cs="Times New Roman"/>
          <w:sz w:val="28"/>
          <w:szCs w:val="28"/>
          <w:lang w:eastAsia="ru-RU"/>
        </w:rPr>
        <w:t>ет осуществлению психологической адаптации школьников в избранном предмете,</w:t>
      </w:r>
    </w:p>
    <w:p w:rsidR="00C93B2E" w:rsidRPr="0075174A" w:rsidRDefault="00C93B2E" w:rsidP="001B2492">
      <w:pPr>
        <w:numPr>
          <w:ilvl w:val="0"/>
          <w:numId w:val="3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проблемно-поисковый метод, метод обобщения, метод проектов, которые оптимизируют процесс вхождения учащихся в профессию, т. к. помогают формированию самостоятельного взгляда на неё;</w:t>
      </w:r>
    </w:p>
    <w:p w:rsidR="00C93B2E" w:rsidRPr="0075174A" w:rsidRDefault="00C93B2E" w:rsidP="001B2492">
      <w:pPr>
        <w:numPr>
          <w:ilvl w:val="0"/>
          <w:numId w:val="3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метод монологически-диалогического изложения (рассказ, объяснение, беседа, дискуссия);</w:t>
      </w:r>
    </w:p>
    <w:p w:rsidR="00C93B2E" w:rsidRPr="0075174A" w:rsidRDefault="00C93B2E" w:rsidP="001B2492">
      <w:pPr>
        <w:numPr>
          <w:ilvl w:val="0"/>
          <w:numId w:val="3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lastRenderedPageBreak/>
        <w:t>метод визуального изучения явлений и зрительно-звуковой информации;</w:t>
      </w:r>
    </w:p>
    <w:p w:rsidR="00C93B2E" w:rsidRPr="0075174A" w:rsidRDefault="00C93B2E" w:rsidP="001B2492">
      <w:pPr>
        <w:numPr>
          <w:ilvl w:val="0"/>
          <w:numId w:val="3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метод взаимосвязи различных видов искусств;</w:t>
      </w:r>
    </w:p>
    <w:p w:rsidR="00C93B2E" w:rsidRPr="0075174A" w:rsidRDefault="00C93B2E" w:rsidP="001B2492">
      <w:pPr>
        <w:numPr>
          <w:ilvl w:val="0"/>
          <w:numId w:val="3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метод взаимосвязи с жизнью (опора на жизненные ситуации);</w:t>
      </w:r>
    </w:p>
    <w:p w:rsidR="00C93B2E" w:rsidRPr="0075174A" w:rsidRDefault="00C93B2E" w:rsidP="001B2492">
      <w:pPr>
        <w:numPr>
          <w:ilvl w:val="0"/>
          <w:numId w:val="3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метод самостоятельной работы с источником.</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Основной </w:t>
      </w:r>
      <w:r w:rsidRPr="0075174A">
        <w:rPr>
          <w:rFonts w:ascii="Times New Roman" w:eastAsia="Times New Roman" w:hAnsi="Times New Roman" w:cs="Times New Roman"/>
          <w:b/>
          <w:bCs/>
          <w:sz w:val="28"/>
          <w:szCs w:val="28"/>
          <w:lang w:eastAsia="ru-RU"/>
        </w:rPr>
        <w:t>формой работы</w:t>
      </w:r>
      <w:r w:rsidRPr="0075174A">
        <w:rPr>
          <w:rFonts w:ascii="Times New Roman" w:eastAsia="Times New Roman" w:hAnsi="Times New Roman" w:cs="Times New Roman"/>
          <w:sz w:val="28"/>
          <w:szCs w:val="28"/>
          <w:lang w:eastAsia="ru-RU"/>
        </w:rPr>
        <w:t> является учебное занятие (урок), проводимое 1 раз в неделю продолжительностью 45 минут. Занятия носят теоретический и практический характер.</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Формы учебных занятий: «круглый стол», практикум, конференция, дискуссия, ток-шоу, семинар.</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Программа реализуется в различных видах деятельности:</w:t>
      </w:r>
    </w:p>
    <w:p w:rsidR="00C93B2E" w:rsidRPr="0075174A" w:rsidRDefault="00C93B2E" w:rsidP="001B2492">
      <w:pPr>
        <w:numPr>
          <w:ilvl w:val="0"/>
          <w:numId w:val="38"/>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sz w:val="28"/>
          <w:szCs w:val="28"/>
          <w:lang w:eastAsia="ru-RU"/>
        </w:rPr>
        <w:t>исполнительская</w:t>
      </w:r>
      <w:proofErr w:type="gramEnd"/>
      <w:r w:rsidRPr="0075174A">
        <w:rPr>
          <w:rFonts w:ascii="Times New Roman" w:eastAsia="Times New Roman" w:hAnsi="Times New Roman" w:cs="Times New Roman"/>
          <w:sz w:val="28"/>
          <w:szCs w:val="28"/>
          <w:lang w:eastAsia="ru-RU"/>
        </w:rPr>
        <w:t xml:space="preserve"> (пение, </w:t>
      </w:r>
      <w:proofErr w:type="spellStart"/>
      <w:r w:rsidRPr="0075174A">
        <w:rPr>
          <w:rFonts w:ascii="Times New Roman" w:eastAsia="Times New Roman" w:hAnsi="Times New Roman" w:cs="Times New Roman"/>
          <w:sz w:val="28"/>
          <w:szCs w:val="28"/>
          <w:lang w:eastAsia="ru-RU"/>
        </w:rPr>
        <w:t>музицирование</w:t>
      </w:r>
      <w:proofErr w:type="spellEnd"/>
      <w:r w:rsidRPr="0075174A">
        <w:rPr>
          <w:rFonts w:ascii="Times New Roman" w:eastAsia="Times New Roman" w:hAnsi="Times New Roman" w:cs="Times New Roman"/>
          <w:sz w:val="28"/>
          <w:szCs w:val="28"/>
          <w:lang w:eastAsia="ru-RU"/>
        </w:rPr>
        <w:t>);</w:t>
      </w:r>
    </w:p>
    <w:p w:rsidR="00C93B2E" w:rsidRPr="0075174A" w:rsidRDefault="00C93B2E" w:rsidP="001B2492">
      <w:pPr>
        <w:numPr>
          <w:ilvl w:val="0"/>
          <w:numId w:val="38"/>
        </w:numPr>
        <w:spacing w:before="100" w:beforeAutospacing="1" w:after="100" w:afterAutospacing="1" w:line="250" w:lineRule="atLeast"/>
        <w:ind w:left="391"/>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слушание аудиозаписей, просмотр видеозаписей;</w:t>
      </w:r>
    </w:p>
    <w:p w:rsidR="00C93B2E" w:rsidRPr="0075174A" w:rsidRDefault="00C93B2E" w:rsidP="001B2492">
      <w:pPr>
        <w:numPr>
          <w:ilvl w:val="0"/>
          <w:numId w:val="38"/>
        </w:numPr>
        <w:spacing w:before="100" w:beforeAutospacing="1" w:after="100" w:afterAutospacing="1" w:line="250" w:lineRule="atLeast"/>
        <w:ind w:left="391"/>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sz w:val="28"/>
          <w:szCs w:val="28"/>
          <w:lang w:eastAsia="ru-RU"/>
        </w:rPr>
        <w:t>диагностическая</w:t>
      </w:r>
      <w:proofErr w:type="gramEnd"/>
      <w:r w:rsidRPr="0075174A">
        <w:rPr>
          <w:rFonts w:ascii="Times New Roman" w:eastAsia="Times New Roman" w:hAnsi="Times New Roman" w:cs="Times New Roman"/>
          <w:sz w:val="28"/>
          <w:szCs w:val="28"/>
          <w:lang w:eastAsia="ru-RU"/>
        </w:rPr>
        <w:t xml:space="preserve"> (анкетирование, тестирование);</w:t>
      </w:r>
    </w:p>
    <w:p w:rsidR="00C93B2E" w:rsidRPr="0075174A" w:rsidRDefault="00C93B2E" w:rsidP="001B2492">
      <w:pPr>
        <w:numPr>
          <w:ilvl w:val="0"/>
          <w:numId w:val="38"/>
        </w:numPr>
        <w:spacing w:before="100" w:beforeAutospacing="1" w:after="100" w:afterAutospacing="1" w:line="250" w:lineRule="atLeast"/>
        <w:ind w:left="391"/>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проектно-исследовательская;</w:t>
      </w:r>
    </w:p>
    <w:p w:rsidR="00C93B2E" w:rsidRPr="0075174A" w:rsidRDefault="00C93B2E" w:rsidP="001B2492">
      <w:pPr>
        <w:numPr>
          <w:ilvl w:val="0"/>
          <w:numId w:val="38"/>
        </w:numPr>
        <w:spacing w:before="100" w:beforeAutospacing="1" w:after="100" w:afterAutospacing="1" w:line="250" w:lineRule="atLeast"/>
        <w:ind w:left="391"/>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sz w:val="28"/>
          <w:szCs w:val="28"/>
          <w:lang w:eastAsia="ru-RU"/>
        </w:rPr>
        <w:t>просветительская</w:t>
      </w:r>
      <w:proofErr w:type="gramEnd"/>
      <w:r w:rsidRPr="0075174A">
        <w:rPr>
          <w:rFonts w:ascii="Times New Roman" w:eastAsia="Times New Roman" w:hAnsi="Times New Roman" w:cs="Times New Roman"/>
          <w:sz w:val="28"/>
          <w:szCs w:val="28"/>
          <w:lang w:eastAsia="ru-RU"/>
        </w:rPr>
        <w:t xml:space="preserve"> (посещение концертов, спектаклей).</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Проведение курса предусмотрено в течение полугодия в 9 классе общ</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 xml:space="preserve">образовательной школы. Курс </w:t>
      </w:r>
      <w:proofErr w:type="spellStart"/>
      <w:r w:rsidRPr="0075174A">
        <w:rPr>
          <w:rFonts w:ascii="Times New Roman" w:eastAsia="Times New Roman" w:hAnsi="Times New Roman" w:cs="Times New Roman"/>
          <w:sz w:val="28"/>
          <w:szCs w:val="28"/>
          <w:lang w:eastAsia="ru-RU"/>
        </w:rPr>
        <w:t>расчитан</w:t>
      </w:r>
      <w:proofErr w:type="spellEnd"/>
      <w:r w:rsidRPr="0075174A">
        <w:rPr>
          <w:rFonts w:ascii="Times New Roman" w:eastAsia="Times New Roman" w:hAnsi="Times New Roman" w:cs="Times New Roman"/>
          <w:sz w:val="28"/>
          <w:szCs w:val="28"/>
          <w:lang w:eastAsia="ru-RU"/>
        </w:rPr>
        <w:t xml:space="preserve"> на 20 часов.</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Критериями успешного освоения элективного курса и готовности к осв</w:t>
      </w:r>
      <w:r w:rsidRPr="0075174A">
        <w:rPr>
          <w:rFonts w:ascii="Times New Roman" w:eastAsia="Times New Roman" w:hAnsi="Times New Roman" w:cs="Times New Roman"/>
          <w:sz w:val="28"/>
          <w:szCs w:val="28"/>
          <w:lang w:eastAsia="ru-RU"/>
        </w:rPr>
        <w:t>о</w:t>
      </w:r>
      <w:r w:rsidRPr="0075174A">
        <w:rPr>
          <w:rFonts w:ascii="Times New Roman" w:eastAsia="Times New Roman" w:hAnsi="Times New Roman" w:cs="Times New Roman"/>
          <w:sz w:val="28"/>
          <w:szCs w:val="28"/>
          <w:lang w:eastAsia="ru-RU"/>
        </w:rPr>
        <w:t>ению специализации художественного направления гуманитарного профиля можно считать:</w:t>
      </w:r>
    </w:p>
    <w:p w:rsidR="00C93B2E" w:rsidRPr="0075174A" w:rsidRDefault="00C93B2E" w:rsidP="001B2492">
      <w:pPr>
        <w:numPr>
          <w:ilvl w:val="0"/>
          <w:numId w:val="39"/>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степень развития интереса к данному профилю;</w:t>
      </w:r>
    </w:p>
    <w:p w:rsidR="00C93B2E" w:rsidRPr="0075174A" w:rsidRDefault="00C93B2E" w:rsidP="001B2492">
      <w:pPr>
        <w:numPr>
          <w:ilvl w:val="0"/>
          <w:numId w:val="39"/>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степень развития эмоционально-нравственного отклика на художестве</w:t>
      </w:r>
      <w:r w:rsidRPr="0075174A">
        <w:rPr>
          <w:rFonts w:ascii="Times New Roman" w:eastAsia="Times New Roman" w:hAnsi="Times New Roman" w:cs="Times New Roman"/>
          <w:sz w:val="28"/>
          <w:szCs w:val="28"/>
          <w:lang w:eastAsia="ru-RU"/>
        </w:rPr>
        <w:t>н</w:t>
      </w:r>
      <w:r w:rsidRPr="0075174A">
        <w:rPr>
          <w:rFonts w:ascii="Times New Roman" w:eastAsia="Times New Roman" w:hAnsi="Times New Roman" w:cs="Times New Roman"/>
          <w:sz w:val="28"/>
          <w:szCs w:val="28"/>
          <w:lang w:eastAsia="ru-RU"/>
        </w:rPr>
        <w:t>ное произведение и художественно-профессиональную деятельность;</w:t>
      </w:r>
    </w:p>
    <w:p w:rsidR="00C93B2E" w:rsidRPr="0075174A" w:rsidRDefault="00C93B2E" w:rsidP="001B2492">
      <w:pPr>
        <w:numPr>
          <w:ilvl w:val="0"/>
          <w:numId w:val="39"/>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степень проявления способностей к музыкально-творческой деятельности и интереса к данному направлению музыки;</w:t>
      </w:r>
    </w:p>
    <w:p w:rsidR="00C93B2E" w:rsidRPr="0075174A" w:rsidRDefault="00C93B2E" w:rsidP="001B2492">
      <w:pPr>
        <w:numPr>
          <w:ilvl w:val="0"/>
          <w:numId w:val="39"/>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степень проявления самостоятельности взглядов, позиций, суждений об искусстве, проявления художественного вкуса.</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Результативность занятий отслеживается по данным критериям на основе наблюдений за учащимися в процессе работы, собеседований с ними, а также с использованием форм входного, текущего и итогового контроля (викторины, опрос, тесты, концертная деятельность).</w:t>
      </w:r>
    </w:p>
    <w:p w:rsidR="00C93B2E" w:rsidRPr="0075174A" w:rsidRDefault="00C93B2E" w:rsidP="00C93B2E">
      <w:pPr>
        <w:spacing w:after="125" w:line="240" w:lineRule="auto"/>
        <w:ind w:firstLine="708"/>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Итоговый контроль заключается в обобщении результатов текущих опр</w:t>
      </w:r>
      <w:r w:rsidRPr="0075174A">
        <w:rPr>
          <w:rFonts w:ascii="Times New Roman" w:eastAsia="Times New Roman" w:hAnsi="Times New Roman" w:cs="Times New Roman"/>
          <w:sz w:val="28"/>
          <w:szCs w:val="28"/>
          <w:lang w:eastAsia="ru-RU"/>
        </w:rPr>
        <w:t>о</w:t>
      </w:r>
      <w:r w:rsidRPr="0075174A">
        <w:rPr>
          <w:rFonts w:ascii="Times New Roman" w:eastAsia="Times New Roman" w:hAnsi="Times New Roman" w:cs="Times New Roman"/>
          <w:sz w:val="28"/>
          <w:szCs w:val="28"/>
          <w:lang w:eastAsia="ru-RU"/>
        </w:rPr>
        <w:t>сов и выполнении итоговых практических зачётных работ. В результате изуч</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ния данного курса учащиеся должны:</w:t>
      </w:r>
    </w:p>
    <w:p w:rsidR="00C93B2E" w:rsidRPr="0075174A" w:rsidRDefault="00C93B2E" w:rsidP="001B2492">
      <w:pPr>
        <w:numPr>
          <w:ilvl w:val="0"/>
          <w:numId w:val="4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ориентироваться в разнообразии современных музыкальных стилей и направлений;</w:t>
      </w:r>
    </w:p>
    <w:p w:rsidR="00C93B2E" w:rsidRPr="0075174A" w:rsidRDefault="00C93B2E" w:rsidP="001B2492">
      <w:pPr>
        <w:numPr>
          <w:ilvl w:val="0"/>
          <w:numId w:val="4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основные особенности творчества изучаемых авторов и исполнит</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лей;</w:t>
      </w:r>
    </w:p>
    <w:p w:rsidR="00C93B2E" w:rsidRPr="0075174A" w:rsidRDefault="00C93B2E" w:rsidP="001B2492">
      <w:pPr>
        <w:numPr>
          <w:ilvl w:val="0"/>
          <w:numId w:val="4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lastRenderedPageBreak/>
        <w:t>узнавать на слух изучаемые музыкальные произведения;</w:t>
      </w:r>
    </w:p>
    <w:p w:rsidR="00C93B2E" w:rsidRPr="0075174A" w:rsidRDefault="00C93B2E" w:rsidP="001B2492">
      <w:pPr>
        <w:numPr>
          <w:ilvl w:val="0"/>
          <w:numId w:val="4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уметь высказывать свою точку зрения на музыкальные явления совр</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менности;</w:t>
      </w:r>
    </w:p>
    <w:p w:rsidR="00C93B2E" w:rsidRPr="0075174A" w:rsidRDefault="00C93B2E" w:rsidP="001B2492">
      <w:pPr>
        <w:numPr>
          <w:ilvl w:val="0"/>
          <w:numId w:val="4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иметь представление о выбранном профессиональном направлении;</w:t>
      </w:r>
    </w:p>
    <w:p w:rsidR="00C93B2E" w:rsidRPr="0075174A" w:rsidRDefault="00C93B2E" w:rsidP="001B2492">
      <w:pPr>
        <w:numPr>
          <w:ilvl w:val="0"/>
          <w:numId w:val="4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сдать зачётную работу.</w:t>
      </w:r>
    </w:p>
    <w:p w:rsidR="00C93B2E" w:rsidRPr="0075174A" w:rsidRDefault="00C93B2E" w:rsidP="00C93B2E">
      <w:pPr>
        <w:spacing w:after="125"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Тематическое планирование.</w:t>
      </w:r>
    </w:p>
    <w:tbl>
      <w:tblPr>
        <w:tblW w:w="0" w:type="auto"/>
        <w:jc w:val="center"/>
        <w:tblCellMar>
          <w:top w:w="105" w:type="dxa"/>
          <w:left w:w="105" w:type="dxa"/>
          <w:bottom w:w="105" w:type="dxa"/>
          <w:right w:w="105" w:type="dxa"/>
        </w:tblCellMar>
        <w:tblLook w:val="04A0" w:firstRow="1" w:lastRow="0" w:firstColumn="1" w:lastColumn="0" w:noHBand="0" w:noVBand="1"/>
      </w:tblPr>
      <w:tblGrid>
        <w:gridCol w:w="560"/>
        <w:gridCol w:w="4715"/>
        <w:gridCol w:w="1130"/>
        <w:gridCol w:w="1486"/>
        <w:gridCol w:w="913"/>
      </w:tblGrid>
      <w:tr w:rsidR="00C93B2E" w:rsidRPr="0075174A" w:rsidTr="005E46B2">
        <w:trPr>
          <w:jc w:val="center"/>
        </w:trPr>
        <w:tc>
          <w:tcPr>
            <w:tcW w:w="0" w:type="auto"/>
            <w:vMerge w:val="restart"/>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w:t>
            </w:r>
          </w:p>
        </w:tc>
        <w:tc>
          <w:tcPr>
            <w:tcW w:w="0" w:type="auto"/>
            <w:vMerge w:val="restart"/>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Наименование разделов и тем</w:t>
            </w:r>
          </w:p>
        </w:tc>
        <w:tc>
          <w:tcPr>
            <w:tcW w:w="0" w:type="auto"/>
            <w:gridSpan w:val="3"/>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Количество часов</w:t>
            </w:r>
          </w:p>
        </w:tc>
      </w:tr>
      <w:tr w:rsidR="00C93B2E" w:rsidRPr="0075174A" w:rsidTr="005E46B2">
        <w:trPr>
          <w:jc w:val="center"/>
        </w:trPr>
        <w:tc>
          <w:tcPr>
            <w:tcW w:w="0" w:type="auto"/>
            <w:vMerge/>
            <w:shd w:val="clear" w:color="auto" w:fill="auto"/>
            <w:vAlign w:val="center"/>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p>
        </w:tc>
        <w:tc>
          <w:tcPr>
            <w:tcW w:w="0" w:type="auto"/>
            <w:vMerge/>
            <w:shd w:val="clear" w:color="auto" w:fill="auto"/>
            <w:vAlign w:val="center"/>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Теория</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Практика</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Всего</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1.</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Введение в курс</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1</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1</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Джаз</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3.</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Рок-музыка</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4.</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Мюзикл</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5.</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sz w:val="28"/>
                <w:szCs w:val="28"/>
                <w:lang w:eastAsia="ru-RU"/>
              </w:rPr>
              <w:t>Кино-музыка</w:t>
            </w:r>
            <w:proofErr w:type="gramEnd"/>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6.</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Поп-музыка</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7.</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Авторская (бардовская) песня, гитара</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1</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3</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8.</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Электронная музыка, синтезатор</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1</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3</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9.</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Профи-дайджест</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1</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1</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10.</w:t>
            </w:r>
          </w:p>
        </w:tc>
        <w:tc>
          <w:tcPr>
            <w:tcW w:w="0" w:type="auto"/>
            <w:shd w:val="clear" w:color="auto" w:fill="auto"/>
            <w:hideMark/>
          </w:tcPr>
          <w:p w:rsidR="00C93B2E" w:rsidRPr="0075174A" w:rsidRDefault="00C93B2E" w:rsidP="005E46B2">
            <w:pPr>
              <w:spacing w:after="0"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Зачётное занятие</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2</w:t>
            </w:r>
          </w:p>
        </w:tc>
      </w:tr>
      <w:tr w:rsidR="00C93B2E" w:rsidRPr="0075174A" w:rsidTr="005E46B2">
        <w:trPr>
          <w:jc w:val="center"/>
        </w:trPr>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w:t>
            </w:r>
          </w:p>
        </w:tc>
        <w:tc>
          <w:tcPr>
            <w:tcW w:w="0" w:type="auto"/>
            <w:shd w:val="clear" w:color="auto" w:fill="auto"/>
            <w:hideMark/>
          </w:tcPr>
          <w:p w:rsidR="00C93B2E" w:rsidRPr="0075174A" w:rsidRDefault="00C93B2E" w:rsidP="005E46B2">
            <w:pPr>
              <w:spacing w:after="125" w:line="240" w:lineRule="auto"/>
              <w:jc w:val="right"/>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Всего:</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14</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6</w:t>
            </w:r>
          </w:p>
        </w:tc>
        <w:tc>
          <w:tcPr>
            <w:tcW w:w="0" w:type="auto"/>
            <w:shd w:val="clear" w:color="auto" w:fill="auto"/>
            <w:hideMark/>
          </w:tcPr>
          <w:p w:rsidR="00C93B2E" w:rsidRPr="0075174A" w:rsidRDefault="00C93B2E" w:rsidP="005E46B2">
            <w:pPr>
              <w:spacing w:after="0" w:line="240" w:lineRule="auto"/>
              <w:jc w:val="center"/>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20</w:t>
            </w:r>
          </w:p>
        </w:tc>
      </w:tr>
    </w:tbl>
    <w:p w:rsidR="00C93B2E" w:rsidRPr="0075174A" w:rsidRDefault="00C93B2E" w:rsidP="00C93B2E">
      <w:pPr>
        <w:spacing w:before="125" w:after="125" w:line="266" w:lineRule="atLeast"/>
        <w:jc w:val="center"/>
        <w:outlineLvl w:val="2"/>
        <w:rPr>
          <w:rFonts w:ascii="Times New Roman" w:eastAsia="Times New Roman" w:hAnsi="Times New Roman" w:cs="Times New Roman"/>
          <w:b/>
          <w:bCs/>
          <w:sz w:val="28"/>
          <w:szCs w:val="28"/>
          <w:lang w:eastAsia="ru-RU"/>
        </w:rPr>
      </w:pPr>
      <w:bookmarkStart w:id="141" w:name="_Toc379473756"/>
      <w:r w:rsidRPr="0075174A">
        <w:rPr>
          <w:rFonts w:ascii="Times New Roman" w:eastAsia="Times New Roman" w:hAnsi="Times New Roman" w:cs="Times New Roman"/>
          <w:b/>
          <w:bCs/>
          <w:sz w:val="28"/>
          <w:szCs w:val="28"/>
          <w:lang w:eastAsia="ru-RU"/>
        </w:rPr>
        <w:t>Содержание</w:t>
      </w:r>
      <w:bookmarkEnd w:id="141"/>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42" w:name="_Toc379473757"/>
      <w:r w:rsidRPr="0075174A">
        <w:rPr>
          <w:rFonts w:ascii="Times New Roman" w:eastAsia="Times New Roman" w:hAnsi="Times New Roman" w:cs="Times New Roman"/>
          <w:b/>
          <w:bCs/>
          <w:sz w:val="28"/>
          <w:szCs w:val="28"/>
          <w:lang w:eastAsia="ru-RU"/>
        </w:rPr>
        <w:t>1. Введение в курс (1 час).</w:t>
      </w:r>
      <w:bookmarkEnd w:id="142"/>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Задачи курса</w:t>
      </w:r>
      <w:r w:rsidRPr="0075174A">
        <w:rPr>
          <w:rFonts w:ascii="Times New Roman" w:eastAsia="Times New Roman" w:hAnsi="Times New Roman" w:cs="Times New Roman"/>
          <w:sz w:val="28"/>
          <w:szCs w:val="28"/>
          <w:lang w:eastAsia="ru-RU"/>
        </w:rPr>
        <w:t xml:space="preserve"> (краткое ознакомление, анкетирование, </w:t>
      </w:r>
      <w:proofErr w:type="spellStart"/>
      <w:r w:rsidRPr="0075174A">
        <w:rPr>
          <w:rFonts w:ascii="Times New Roman" w:eastAsia="Times New Roman" w:hAnsi="Times New Roman" w:cs="Times New Roman"/>
          <w:sz w:val="28"/>
          <w:szCs w:val="28"/>
          <w:lang w:eastAsia="ru-RU"/>
        </w:rPr>
        <w:t>профтестирование</w:t>
      </w:r>
      <w:proofErr w:type="spellEnd"/>
      <w:r w:rsidRPr="0075174A">
        <w:rPr>
          <w:rFonts w:ascii="Times New Roman" w:eastAsia="Times New Roman" w:hAnsi="Times New Roman" w:cs="Times New Roman"/>
          <w:sz w:val="28"/>
          <w:szCs w:val="28"/>
          <w:lang w:eastAsia="ru-RU"/>
        </w:rPr>
        <w:t>, бес</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да).</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Понятие «современная музыка», «современный жанр». Смена эпох: античность, возрождение, барокко, классицизм, романтизм, современная музыка. Музыка «серьёзная» и «лёгкая». Феномен эстрады, понятие «эстрады». Основные жа</w:t>
      </w:r>
      <w:r w:rsidRPr="0075174A">
        <w:rPr>
          <w:rFonts w:ascii="Times New Roman" w:eastAsia="Times New Roman" w:hAnsi="Times New Roman" w:cs="Times New Roman"/>
          <w:sz w:val="28"/>
          <w:szCs w:val="28"/>
          <w:lang w:eastAsia="ru-RU"/>
        </w:rPr>
        <w:t>н</w:t>
      </w:r>
      <w:r w:rsidRPr="0075174A">
        <w:rPr>
          <w:rFonts w:ascii="Times New Roman" w:eastAsia="Times New Roman" w:hAnsi="Times New Roman" w:cs="Times New Roman"/>
          <w:sz w:val="28"/>
          <w:szCs w:val="28"/>
          <w:lang w:eastAsia="ru-RU"/>
        </w:rPr>
        <w:t xml:space="preserve">ры эстрадной музыки. Эстрадный оркестр, инструменты. Значение </w:t>
      </w:r>
      <w:proofErr w:type="spellStart"/>
      <w:r w:rsidRPr="0075174A">
        <w:rPr>
          <w:rFonts w:ascii="Times New Roman" w:eastAsia="Times New Roman" w:hAnsi="Times New Roman" w:cs="Times New Roman"/>
          <w:sz w:val="28"/>
          <w:szCs w:val="28"/>
          <w:lang w:eastAsia="ru-RU"/>
        </w:rPr>
        <w:t>легкожанр</w:t>
      </w:r>
      <w:r w:rsidRPr="0075174A">
        <w:rPr>
          <w:rFonts w:ascii="Times New Roman" w:eastAsia="Times New Roman" w:hAnsi="Times New Roman" w:cs="Times New Roman"/>
          <w:sz w:val="28"/>
          <w:szCs w:val="28"/>
          <w:lang w:eastAsia="ru-RU"/>
        </w:rPr>
        <w:t>о</w:t>
      </w:r>
      <w:r w:rsidRPr="0075174A">
        <w:rPr>
          <w:rFonts w:ascii="Times New Roman" w:eastAsia="Times New Roman" w:hAnsi="Times New Roman" w:cs="Times New Roman"/>
          <w:sz w:val="28"/>
          <w:szCs w:val="28"/>
          <w:lang w:eastAsia="ru-RU"/>
        </w:rPr>
        <w:t>вой</w:t>
      </w:r>
      <w:proofErr w:type="spellEnd"/>
      <w:r w:rsidRPr="0075174A">
        <w:rPr>
          <w:rFonts w:ascii="Times New Roman" w:eastAsia="Times New Roman" w:hAnsi="Times New Roman" w:cs="Times New Roman"/>
          <w:sz w:val="28"/>
          <w:szCs w:val="28"/>
          <w:lang w:eastAsia="ru-RU"/>
        </w:rPr>
        <w:t xml:space="preserve"> музыки в наши дни.</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b/>
          <w:bCs/>
          <w:sz w:val="28"/>
          <w:szCs w:val="28"/>
          <w:lang w:eastAsia="ru-RU"/>
        </w:rPr>
        <w:t>Термины:</w:t>
      </w:r>
      <w:r w:rsidRPr="0075174A">
        <w:rPr>
          <w:rFonts w:ascii="Times New Roman" w:eastAsia="Times New Roman" w:hAnsi="Times New Roman" w:cs="Times New Roman"/>
          <w:sz w:val="28"/>
          <w:szCs w:val="28"/>
          <w:lang w:eastAsia="ru-RU"/>
        </w:rPr>
        <w:t xml:space="preserve"> эстрада, сцена, концерт, оркестр, дирижёр, поэт, композитор, </w:t>
      </w:r>
      <w:proofErr w:type="spellStart"/>
      <w:r w:rsidRPr="0075174A">
        <w:rPr>
          <w:rFonts w:ascii="Times New Roman" w:eastAsia="Times New Roman" w:hAnsi="Times New Roman" w:cs="Times New Roman"/>
          <w:sz w:val="28"/>
          <w:szCs w:val="28"/>
          <w:lang w:eastAsia="ru-RU"/>
        </w:rPr>
        <w:t>эс</w:t>
      </w:r>
      <w:r w:rsidRPr="0075174A">
        <w:rPr>
          <w:rFonts w:ascii="Times New Roman" w:eastAsia="Times New Roman" w:hAnsi="Times New Roman" w:cs="Times New Roman"/>
          <w:sz w:val="28"/>
          <w:szCs w:val="28"/>
          <w:lang w:eastAsia="ru-RU"/>
        </w:rPr>
        <w:t>т</w:t>
      </w:r>
      <w:r w:rsidRPr="0075174A">
        <w:rPr>
          <w:rFonts w:ascii="Times New Roman" w:eastAsia="Times New Roman" w:hAnsi="Times New Roman" w:cs="Times New Roman"/>
          <w:sz w:val="28"/>
          <w:szCs w:val="28"/>
          <w:lang w:eastAsia="ru-RU"/>
        </w:rPr>
        <w:t>радно</w:t>
      </w:r>
      <w:proofErr w:type="spellEnd"/>
      <w:r w:rsidRPr="0075174A">
        <w:rPr>
          <w:rFonts w:ascii="Times New Roman" w:eastAsia="Times New Roman" w:hAnsi="Times New Roman" w:cs="Times New Roman"/>
          <w:sz w:val="28"/>
          <w:szCs w:val="28"/>
          <w:lang w:eastAsia="ru-RU"/>
        </w:rPr>
        <w:t>-симфонический оркестр, аранжировка, песня, шлягер.</w:t>
      </w:r>
      <w:proofErr w:type="gramEnd"/>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Материал для слушания (на выбор):</w:t>
      </w:r>
    </w:p>
    <w:p w:rsidR="00C93B2E" w:rsidRPr="0075174A" w:rsidRDefault="00C93B2E" w:rsidP="001B2492">
      <w:pPr>
        <w:numPr>
          <w:ilvl w:val="0"/>
          <w:numId w:val="41"/>
        </w:numPr>
        <w:spacing w:before="100" w:beforeAutospacing="1" w:after="100" w:afterAutospacing="1" w:line="250" w:lineRule="atLeast"/>
        <w:ind w:left="391"/>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lastRenderedPageBreak/>
        <w:t xml:space="preserve">И.С. Бах. </w:t>
      </w:r>
      <w:proofErr w:type="gramStart"/>
      <w:r w:rsidRPr="0075174A">
        <w:rPr>
          <w:rFonts w:ascii="Times New Roman" w:eastAsia="Times New Roman" w:hAnsi="Times New Roman" w:cs="Times New Roman"/>
          <w:sz w:val="28"/>
          <w:szCs w:val="28"/>
          <w:lang w:eastAsia="ru-RU"/>
        </w:rPr>
        <w:t>«Шутка» из сюиты для струнных и флейты.</w:t>
      </w:r>
      <w:proofErr w:type="gramEnd"/>
    </w:p>
    <w:p w:rsidR="00C93B2E" w:rsidRPr="0075174A" w:rsidRDefault="00C93B2E" w:rsidP="001B2492">
      <w:pPr>
        <w:numPr>
          <w:ilvl w:val="0"/>
          <w:numId w:val="41"/>
        </w:numPr>
        <w:spacing w:before="100" w:beforeAutospacing="1" w:after="100" w:afterAutospacing="1" w:line="250" w:lineRule="atLeast"/>
        <w:ind w:left="391"/>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В. А. Моцарт. «Маленькая ночная серенада».</w:t>
      </w:r>
    </w:p>
    <w:p w:rsidR="00C93B2E" w:rsidRPr="0075174A" w:rsidRDefault="00C93B2E" w:rsidP="001B2492">
      <w:pPr>
        <w:numPr>
          <w:ilvl w:val="0"/>
          <w:numId w:val="41"/>
        </w:numPr>
        <w:spacing w:before="100" w:beforeAutospacing="1" w:after="100" w:afterAutospacing="1" w:line="250" w:lineRule="atLeast"/>
        <w:ind w:left="391"/>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Л.Бетховен</w:t>
      </w:r>
      <w:proofErr w:type="spellEnd"/>
      <w:r w:rsidRPr="0075174A">
        <w:rPr>
          <w:rFonts w:ascii="Times New Roman" w:eastAsia="Times New Roman" w:hAnsi="Times New Roman" w:cs="Times New Roman"/>
          <w:sz w:val="28"/>
          <w:szCs w:val="28"/>
          <w:lang w:eastAsia="ru-RU"/>
        </w:rPr>
        <w:t>. «Экосезы».</w:t>
      </w:r>
    </w:p>
    <w:p w:rsidR="00C93B2E" w:rsidRPr="0075174A" w:rsidRDefault="00C93B2E" w:rsidP="001B2492">
      <w:pPr>
        <w:numPr>
          <w:ilvl w:val="0"/>
          <w:numId w:val="41"/>
        </w:numPr>
        <w:spacing w:before="100" w:beforeAutospacing="1" w:after="100" w:afterAutospacing="1" w:line="250" w:lineRule="atLeast"/>
        <w:ind w:left="391"/>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Ф.Шуберт</w:t>
      </w:r>
      <w:proofErr w:type="spellEnd"/>
      <w:r w:rsidRPr="0075174A">
        <w:rPr>
          <w:rFonts w:ascii="Times New Roman" w:eastAsia="Times New Roman" w:hAnsi="Times New Roman" w:cs="Times New Roman"/>
          <w:sz w:val="28"/>
          <w:szCs w:val="28"/>
          <w:lang w:eastAsia="ru-RU"/>
        </w:rPr>
        <w:t>. Баллады, песни.</w:t>
      </w:r>
    </w:p>
    <w:p w:rsidR="00C93B2E" w:rsidRPr="0075174A" w:rsidRDefault="00C93B2E" w:rsidP="001B2492">
      <w:pPr>
        <w:numPr>
          <w:ilvl w:val="0"/>
          <w:numId w:val="41"/>
        </w:numPr>
        <w:spacing w:before="100" w:beforeAutospacing="1" w:after="100" w:afterAutospacing="1" w:line="250" w:lineRule="atLeast"/>
        <w:ind w:left="391"/>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И.Штраус</w:t>
      </w:r>
      <w:proofErr w:type="spellEnd"/>
      <w:r w:rsidRPr="0075174A">
        <w:rPr>
          <w:rFonts w:ascii="Times New Roman" w:eastAsia="Times New Roman" w:hAnsi="Times New Roman" w:cs="Times New Roman"/>
          <w:sz w:val="28"/>
          <w:szCs w:val="28"/>
          <w:lang w:eastAsia="ru-RU"/>
        </w:rPr>
        <w:t>. Вальсы.</w:t>
      </w:r>
    </w:p>
    <w:p w:rsidR="00C93B2E" w:rsidRPr="0075174A" w:rsidRDefault="00C93B2E" w:rsidP="001B2492">
      <w:pPr>
        <w:numPr>
          <w:ilvl w:val="0"/>
          <w:numId w:val="41"/>
        </w:numPr>
        <w:spacing w:before="100" w:beforeAutospacing="1" w:after="100" w:afterAutospacing="1" w:line="250" w:lineRule="atLeast"/>
        <w:ind w:left="391"/>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П. </w:t>
      </w:r>
      <w:proofErr w:type="spellStart"/>
      <w:r w:rsidRPr="0075174A">
        <w:rPr>
          <w:rFonts w:ascii="Times New Roman" w:eastAsia="Times New Roman" w:hAnsi="Times New Roman" w:cs="Times New Roman"/>
          <w:sz w:val="28"/>
          <w:szCs w:val="28"/>
          <w:lang w:eastAsia="ru-RU"/>
        </w:rPr>
        <w:t>Мориа</w:t>
      </w:r>
      <w:proofErr w:type="spellEnd"/>
      <w:r w:rsidRPr="0075174A">
        <w:rPr>
          <w:rFonts w:ascii="Times New Roman" w:eastAsia="Times New Roman" w:hAnsi="Times New Roman" w:cs="Times New Roman"/>
          <w:sz w:val="28"/>
          <w:szCs w:val="28"/>
          <w:lang w:eastAsia="ru-RU"/>
        </w:rPr>
        <w:t>. «Под музыку Вивальди».</w:t>
      </w:r>
    </w:p>
    <w:p w:rsidR="00C93B2E" w:rsidRPr="0075174A" w:rsidRDefault="00C93B2E" w:rsidP="001B2492">
      <w:pPr>
        <w:numPr>
          <w:ilvl w:val="0"/>
          <w:numId w:val="41"/>
        </w:numPr>
        <w:spacing w:before="100" w:beforeAutospacing="1" w:after="100" w:afterAutospacing="1" w:line="250" w:lineRule="atLeast"/>
        <w:ind w:left="391"/>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Р.Паулс</w:t>
      </w:r>
      <w:proofErr w:type="spellEnd"/>
      <w:r w:rsidRPr="0075174A">
        <w:rPr>
          <w:rFonts w:ascii="Times New Roman" w:eastAsia="Times New Roman" w:hAnsi="Times New Roman" w:cs="Times New Roman"/>
          <w:sz w:val="28"/>
          <w:szCs w:val="28"/>
          <w:lang w:eastAsia="ru-RU"/>
        </w:rPr>
        <w:t>. «Вернисаж».</w:t>
      </w:r>
    </w:p>
    <w:p w:rsidR="00C93B2E" w:rsidRPr="0075174A" w:rsidRDefault="00C93B2E" w:rsidP="00C93B2E">
      <w:pPr>
        <w:spacing w:after="125"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Эстрадные песни по выбору учителя и учащихся.</w:t>
      </w:r>
    </w:p>
    <w:p w:rsidR="00C93B2E" w:rsidRPr="0075174A" w:rsidRDefault="00C93B2E" w:rsidP="00C93B2E">
      <w:pPr>
        <w:spacing w:after="125" w:line="240" w:lineRule="auto"/>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Требования к знаниям, умениям, навыкам (ЗУН):</w:t>
      </w:r>
    </w:p>
    <w:p w:rsidR="00C93B2E" w:rsidRPr="0075174A" w:rsidRDefault="00C93B2E" w:rsidP="001B2492">
      <w:pPr>
        <w:numPr>
          <w:ilvl w:val="0"/>
          <w:numId w:val="42"/>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иметь представление о задачах курса;</w:t>
      </w:r>
    </w:p>
    <w:p w:rsidR="00C93B2E" w:rsidRPr="0075174A" w:rsidRDefault="00C93B2E" w:rsidP="001B2492">
      <w:pPr>
        <w:numPr>
          <w:ilvl w:val="0"/>
          <w:numId w:val="42"/>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ориентироваться в смене эпох, обусловивших появление и развитие м</w:t>
      </w:r>
      <w:r w:rsidRPr="0075174A">
        <w:rPr>
          <w:rFonts w:ascii="Times New Roman" w:eastAsia="Times New Roman" w:hAnsi="Times New Roman" w:cs="Times New Roman"/>
          <w:sz w:val="28"/>
          <w:szCs w:val="28"/>
          <w:lang w:eastAsia="ru-RU"/>
        </w:rPr>
        <w:t>у</w:t>
      </w:r>
      <w:r w:rsidRPr="0075174A">
        <w:rPr>
          <w:rFonts w:ascii="Times New Roman" w:eastAsia="Times New Roman" w:hAnsi="Times New Roman" w:cs="Times New Roman"/>
          <w:sz w:val="28"/>
          <w:szCs w:val="28"/>
          <w:lang w:eastAsia="ru-RU"/>
        </w:rPr>
        <w:t>зыкальных стилей;</w:t>
      </w:r>
    </w:p>
    <w:p w:rsidR="00C93B2E" w:rsidRPr="0075174A" w:rsidRDefault="00C93B2E" w:rsidP="001B2492">
      <w:pPr>
        <w:numPr>
          <w:ilvl w:val="0"/>
          <w:numId w:val="42"/>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особенности и основные жанры современной музыки;</w:t>
      </w:r>
    </w:p>
    <w:p w:rsidR="00C93B2E" w:rsidRPr="0075174A" w:rsidRDefault="00C93B2E" w:rsidP="001B2492">
      <w:pPr>
        <w:numPr>
          <w:ilvl w:val="0"/>
          <w:numId w:val="42"/>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уметь отличать музыку современную от других музыкальных жанров.</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43" w:name="_Toc379473758"/>
      <w:r w:rsidRPr="0075174A">
        <w:rPr>
          <w:rFonts w:ascii="Times New Roman" w:eastAsia="Times New Roman" w:hAnsi="Times New Roman" w:cs="Times New Roman"/>
          <w:b/>
          <w:bCs/>
          <w:sz w:val="28"/>
          <w:szCs w:val="28"/>
          <w:lang w:eastAsia="ru-RU"/>
        </w:rPr>
        <w:t>2. Джаз (2 часа).</w:t>
      </w:r>
      <w:bookmarkEnd w:id="143"/>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Негритянские корни джаза. Жанры джаза – </w:t>
      </w:r>
      <w:proofErr w:type="spellStart"/>
      <w:r w:rsidRPr="0075174A">
        <w:rPr>
          <w:rFonts w:ascii="Times New Roman" w:eastAsia="Times New Roman" w:hAnsi="Times New Roman" w:cs="Times New Roman"/>
          <w:sz w:val="28"/>
          <w:szCs w:val="28"/>
          <w:lang w:eastAsia="ru-RU"/>
        </w:rPr>
        <w:t>спиричуэлс</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госпел</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соул</w:t>
      </w:r>
      <w:proofErr w:type="spellEnd"/>
      <w:r w:rsidRPr="0075174A">
        <w:rPr>
          <w:rFonts w:ascii="Times New Roman" w:eastAsia="Times New Roman" w:hAnsi="Times New Roman" w:cs="Times New Roman"/>
          <w:sz w:val="28"/>
          <w:szCs w:val="28"/>
          <w:lang w:eastAsia="ru-RU"/>
        </w:rPr>
        <w:t xml:space="preserve">. Регтайм. История блюза, его специфика. Классический джаз, </w:t>
      </w:r>
      <w:proofErr w:type="spellStart"/>
      <w:r w:rsidRPr="0075174A">
        <w:rPr>
          <w:rFonts w:ascii="Times New Roman" w:eastAsia="Times New Roman" w:hAnsi="Times New Roman" w:cs="Times New Roman"/>
          <w:sz w:val="28"/>
          <w:szCs w:val="28"/>
          <w:lang w:eastAsia="ru-RU"/>
        </w:rPr>
        <w:t>биг-бенд</w:t>
      </w:r>
      <w:proofErr w:type="spellEnd"/>
      <w:r w:rsidRPr="0075174A">
        <w:rPr>
          <w:rFonts w:ascii="Times New Roman" w:eastAsia="Times New Roman" w:hAnsi="Times New Roman" w:cs="Times New Roman"/>
          <w:sz w:val="28"/>
          <w:szCs w:val="28"/>
          <w:lang w:eastAsia="ru-RU"/>
        </w:rPr>
        <w:t>. Многообразие жанровых направлений и стилей джаза (</w:t>
      </w:r>
      <w:proofErr w:type="spellStart"/>
      <w:r w:rsidRPr="0075174A">
        <w:rPr>
          <w:rFonts w:ascii="Times New Roman" w:eastAsia="Times New Roman" w:hAnsi="Times New Roman" w:cs="Times New Roman"/>
          <w:sz w:val="28"/>
          <w:szCs w:val="28"/>
          <w:lang w:eastAsia="ru-RU"/>
        </w:rPr>
        <w:t>кулл</w:t>
      </w:r>
      <w:proofErr w:type="spellEnd"/>
      <w:r w:rsidRPr="0075174A">
        <w:rPr>
          <w:rFonts w:ascii="Times New Roman" w:eastAsia="Times New Roman" w:hAnsi="Times New Roman" w:cs="Times New Roman"/>
          <w:sz w:val="28"/>
          <w:szCs w:val="28"/>
          <w:lang w:eastAsia="ru-RU"/>
        </w:rPr>
        <w:t xml:space="preserve">, фри, </w:t>
      </w:r>
      <w:proofErr w:type="spellStart"/>
      <w:r w:rsidRPr="0075174A">
        <w:rPr>
          <w:rFonts w:ascii="Times New Roman" w:eastAsia="Times New Roman" w:hAnsi="Times New Roman" w:cs="Times New Roman"/>
          <w:sz w:val="28"/>
          <w:szCs w:val="28"/>
          <w:lang w:eastAsia="ru-RU"/>
        </w:rPr>
        <w:t>би-боп</w:t>
      </w:r>
      <w:proofErr w:type="spellEnd"/>
      <w:r w:rsidRPr="0075174A">
        <w:rPr>
          <w:rFonts w:ascii="Times New Roman" w:eastAsia="Times New Roman" w:hAnsi="Times New Roman" w:cs="Times New Roman"/>
          <w:sz w:val="28"/>
          <w:szCs w:val="28"/>
          <w:lang w:eastAsia="ru-RU"/>
        </w:rPr>
        <w:t>, свинг и др.) Особе</w:t>
      </w:r>
      <w:r w:rsidRPr="0075174A">
        <w:rPr>
          <w:rFonts w:ascii="Times New Roman" w:eastAsia="Times New Roman" w:hAnsi="Times New Roman" w:cs="Times New Roman"/>
          <w:sz w:val="28"/>
          <w:szCs w:val="28"/>
          <w:lang w:eastAsia="ru-RU"/>
        </w:rPr>
        <w:t>н</w:t>
      </w:r>
      <w:r w:rsidRPr="0075174A">
        <w:rPr>
          <w:rFonts w:ascii="Times New Roman" w:eastAsia="Times New Roman" w:hAnsi="Times New Roman" w:cs="Times New Roman"/>
          <w:sz w:val="28"/>
          <w:szCs w:val="28"/>
          <w:lang w:eastAsia="ru-RU"/>
        </w:rPr>
        <w:t xml:space="preserve">ности музыкального языка джаза </w:t>
      </w:r>
      <w:proofErr w:type="gramStart"/>
      <w:r w:rsidRPr="0075174A">
        <w:rPr>
          <w:rFonts w:ascii="Times New Roman" w:eastAsia="Times New Roman" w:hAnsi="Times New Roman" w:cs="Times New Roman"/>
          <w:sz w:val="28"/>
          <w:szCs w:val="28"/>
          <w:lang w:eastAsia="ru-RU"/>
        </w:rPr>
        <w:t xml:space="preserve">( </w:t>
      </w:r>
      <w:proofErr w:type="gramEnd"/>
      <w:r w:rsidRPr="0075174A">
        <w:rPr>
          <w:rFonts w:ascii="Times New Roman" w:eastAsia="Times New Roman" w:hAnsi="Times New Roman" w:cs="Times New Roman"/>
          <w:sz w:val="28"/>
          <w:szCs w:val="28"/>
          <w:lang w:eastAsia="ru-RU"/>
        </w:rPr>
        <w:t>ритмика, интонации, гармония). Джазовые музыкальные инструменты. Представители зарубежного и русского джаза. Стилевые сплавы (</w:t>
      </w:r>
      <w:proofErr w:type="spellStart"/>
      <w:r w:rsidRPr="0075174A">
        <w:rPr>
          <w:rFonts w:ascii="Times New Roman" w:eastAsia="Times New Roman" w:hAnsi="Times New Roman" w:cs="Times New Roman"/>
          <w:sz w:val="28"/>
          <w:szCs w:val="28"/>
          <w:lang w:eastAsia="ru-RU"/>
        </w:rPr>
        <w:t>хард-боп</w:t>
      </w:r>
      <w:proofErr w:type="spellEnd"/>
      <w:r w:rsidRPr="0075174A">
        <w:rPr>
          <w:rFonts w:ascii="Times New Roman" w:eastAsia="Times New Roman" w:hAnsi="Times New Roman" w:cs="Times New Roman"/>
          <w:sz w:val="28"/>
          <w:szCs w:val="28"/>
          <w:lang w:eastAsia="ru-RU"/>
        </w:rPr>
        <w:t>, модерн-</w:t>
      </w:r>
      <w:proofErr w:type="spellStart"/>
      <w:r w:rsidRPr="0075174A">
        <w:rPr>
          <w:rFonts w:ascii="Times New Roman" w:eastAsia="Times New Roman" w:hAnsi="Times New Roman" w:cs="Times New Roman"/>
          <w:sz w:val="28"/>
          <w:szCs w:val="28"/>
          <w:lang w:eastAsia="ru-RU"/>
        </w:rPr>
        <w:t>боп</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соул</w:t>
      </w:r>
      <w:proofErr w:type="spellEnd"/>
      <w:r w:rsidRPr="0075174A">
        <w:rPr>
          <w:rFonts w:ascii="Times New Roman" w:eastAsia="Times New Roman" w:hAnsi="Times New Roman" w:cs="Times New Roman"/>
          <w:sz w:val="28"/>
          <w:szCs w:val="28"/>
          <w:lang w:eastAsia="ru-RU"/>
        </w:rPr>
        <w:t xml:space="preserve">, </w:t>
      </w:r>
      <w:proofErr w:type="gramStart"/>
      <w:r w:rsidRPr="0075174A">
        <w:rPr>
          <w:rFonts w:ascii="Times New Roman" w:eastAsia="Times New Roman" w:hAnsi="Times New Roman" w:cs="Times New Roman"/>
          <w:sz w:val="28"/>
          <w:szCs w:val="28"/>
          <w:lang w:eastAsia="ru-RU"/>
        </w:rPr>
        <w:t>фри-джаз</w:t>
      </w:r>
      <w:proofErr w:type="gramEnd"/>
      <w:r w:rsidRPr="0075174A">
        <w:rPr>
          <w:rFonts w:ascii="Times New Roman" w:eastAsia="Times New Roman" w:hAnsi="Times New Roman" w:cs="Times New Roman"/>
          <w:sz w:val="28"/>
          <w:szCs w:val="28"/>
          <w:lang w:eastAsia="ru-RU"/>
        </w:rPr>
        <w:t>, барокко-джаз, си</w:t>
      </w:r>
      <w:r w:rsidRPr="0075174A">
        <w:rPr>
          <w:rFonts w:ascii="Times New Roman" w:eastAsia="Times New Roman" w:hAnsi="Times New Roman" w:cs="Times New Roman"/>
          <w:sz w:val="28"/>
          <w:szCs w:val="28"/>
          <w:lang w:eastAsia="ru-RU"/>
        </w:rPr>
        <w:t>м</w:t>
      </w:r>
      <w:r w:rsidRPr="0075174A">
        <w:rPr>
          <w:rFonts w:ascii="Times New Roman" w:eastAsia="Times New Roman" w:hAnsi="Times New Roman" w:cs="Times New Roman"/>
          <w:sz w:val="28"/>
          <w:szCs w:val="28"/>
          <w:lang w:eastAsia="ru-RU"/>
        </w:rPr>
        <w:t>фоджаз…).</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Термины:</w:t>
      </w:r>
      <w:r w:rsidRPr="0075174A">
        <w:rPr>
          <w:rFonts w:ascii="Times New Roman" w:eastAsia="Times New Roman" w:hAnsi="Times New Roman" w:cs="Times New Roman"/>
          <w:sz w:val="28"/>
          <w:szCs w:val="28"/>
          <w:lang w:eastAsia="ru-RU"/>
        </w:rPr>
        <w:t xml:space="preserve"> джаз, </w:t>
      </w:r>
      <w:proofErr w:type="spellStart"/>
      <w:r w:rsidRPr="0075174A">
        <w:rPr>
          <w:rFonts w:ascii="Times New Roman" w:eastAsia="Times New Roman" w:hAnsi="Times New Roman" w:cs="Times New Roman"/>
          <w:sz w:val="28"/>
          <w:szCs w:val="28"/>
          <w:lang w:eastAsia="ru-RU"/>
        </w:rPr>
        <w:t>спиричуэлс</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госпел</w:t>
      </w:r>
      <w:proofErr w:type="spellEnd"/>
      <w:r w:rsidRPr="0075174A">
        <w:rPr>
          <w:rFonts w:ascii="Times New Roman" w:eastAsia="Times New Roman" w:hAnsi="Times New Roman" w:cs="Times New Roman"/>
          <w:sz w:val="28"/>
          <w:szCs w:val="28"/>
          <w:lang w:eastAsia="ru-RU"/>
        </w:rPr>
        <w:t xml:space="preserve">, ритм-группа, </w:t>
      </w:r>
      <w:proofErr w:type="spellStart"/>
      <w:r w:rsidRPr="0075174A">
        <w:rPr>
          <w:rFonts w:ascii="Times New Roman" w:eastAsia="Times New Roman" w:hAnsi="Times New Roman" w:cs="Times New Roman"/>
          <w:sz w:val="28"/>
          <w:szCs w:val="28"/>
          <w:lang w:eastAsia="ru-RU"/>
        </w:rPr>
        <w:t>скэт</w:t>
      </w:r>
      <w:proofErr w:type="spellEnd"/>
      <w:r w:rsidRPr="0075174A">
        <w:rPr>
          <w:rFonts w:ascii="Times New Roman" w:eastAsia="Times New Roman" w:hAnsi="Times New Roman" w:cs="Times New Roman"/>
          <w:sz w:val="28"/>
          <w:szCs w:val="28"/>
          <w:lang w:eastAsia="ru-RU"/>
        </w:rPr>
        <w:t>, синкопа, полиритмия, диссонанс.</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Материал для слушания:</w:t>
      </w:r>
    </w:p>
    <w:p w:rsidR="00C93B2E" w:rsidRPr="0075174A" w:rsidRDefault="00C93B2E" w:rsidP="001B2492">
      <w:pPr>
        <w:numPr>
          <w:ilvl w:val="0"/>
          <w:numId w:val="4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«Молитва» (</w:t>
      </w:r>
      <w:proofErr w:type="spellStart"/>
      <w:r w:rsidRPr="0075174A">
        <w:rPr>
          <w:rFonts w:ascii="Times New Roman" w:eastAsia="Times New Roman" w:hAnsi="Times New Roman" w:cs="Times New Roman"/>
          <w:sz w:val="28"/>
          <w:szCs w:val="28"/>
          <w:lang w:eastAsia="ru-RU"/>
        </w:rPr>
        <w:t>негритянскийспиричуэлс</w:t>
      </w:r>
      <w:proofErr w:type="spellEnd"/>
      <w:r w:rsidRPr="0075174A">
        <w:rPr>
          <w:rFonts w:ascii="Times New Roman" w:eastAsia="Times New Roman" w:hAnsi="Times New Roman" w:cs="Times New Roman"/>
          <w:sz w:val="28"/>
          <w:szCs w:val="28"/>
          <w:lang w:eastAsia="ru-RU"/>
        </w:rPr>
        <w:t>).</w:t>
      </w:r>
    </w:p>
    <w:p w:rsidR="00C93B2E" w:rsidRPr="0075174A" w:rsidRDefault="00C93B2E" w:rsidP="001B2492">
      <w:pPr>
        <w:numPr>
          <w:ilvl w:val="0"/>
          <w:numId w:val="4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w:t>
      </w:r>
      <w:proofErr w:type="spellStart"/>
      <w:r w:rsidRPr="0075174A">
        <w:rPr>
          <w:rFonts w:ascii="Times New Roman" w:eastAsia="Times New Roman" w:hAnsi="Times New Roman" w:cs="Times New Roman"/>
          <w:sz w:val="28"/>
          <w:szCs w:val="28"/>
          <w:lang w:eastAsia="ru-RU"/>
        </w:rPr>
        <w:t>Роллем</w:t>
      </w:r>
      <w:proofErr w:type="spellEnd"/>
      <w:r w:rsidRPr="0075174A">
        <w:rPr>
          <w:rFonts w:ascii="Times New Roman" w:eastAsia="Times New Roman" w:hAnsi="Times New Roman" w:cs="Times New Roman"/>
          <w:sz w:val="28"/>
          <w:szCs w:val="28"/>
          <w:lang w:eastAsia="ru-RU"/>
        </w:rPr>
        <w:t xml:space="preserve"> Пит», «Блюз Западной окраины».</w:t>
      </w:r>
    </w:p>
    <w:p w:rsidR="00C93B2E" w:rsidRPr="0075174A" w:rsidRDefault="00C93B2E" w:rsidP="001B2492">
      <w:pPr>
        <w:numPr>
          <w:ilvl w:val="0"/>
          <w:numId w:val="4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Д. Вашингтон. «Блюз».</w:t>
      </w:r>
    </w:p>
    <w:p w:rsidR="00C93B2E" w:rsidRPr="0075174A" w:rsidRDefault="00C93B2E" w:rsidP="001B2492">
      <w:pPr>
        <w:numPr>
          <w:ilvl w:val="0"/>
          <w:numId w:val="4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Дж. Гершвин. «Колыбельная».</w:t>
      </w:r>
    </w:p>
    <w:p w:rsidR="00C93B2E" w:rsidRPr="0075174A" w:rsidRDefault="00C93B2E" w:rsidP="001B2492">
      <w:pPr>
        <w:numPr>
          <w:ilvl w:val="0"/>
          <w:numId w:val="4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А. Варум. «Осенний джаз».</w:t>
      </w:r>
    </w:p>
    <w:p w:rsidR="00C93B2E" w:rsidRPr="0075174A" w:rsidRDefault="00C93B2E" w:rsidP="001B2492">
      <w:pPr>
        <w:numPr>
          <w:ilvl w:val="0"/>
          <w:numId w:val="4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Л. Утёсов. «Диксиленд».</w:t>
      </w:r>
    </w:p>
    <w:p w:rsidR="00C93B2E" w:rsidRPr="0075174A" w:rsidRDefault="00C93B2E" w:rsidP="001B2492">
      <w:pPr>
        <w:numPr>
          <w:ilvl w:val="0"/>
          <w:numId w:val="4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Композиции Л. </w:t>
      </w:r>
      <w:proofErr w:type="spellStart"/>
      <w:r w:rsidRPr="0075174A">
        <w:rPr>
          <w:rFonts w:ascii="Times New Roman" w:eastAsia="Times New Roman" w:hAnsi="Times New Roman" w:cs="Times New Roman"/>
          <w:sz w:val="28"/>
          <w:szCs w:val="28"/>
          <w:lang w:eastAsia="ru-RU"/>
        </w:rPr>
        <w:t>Армстронга</w:t>
      </w:r>
      <w:proofErr w:type="spellEnd"/>
      <w:r w:rsidRPr="0075174A">
        <w:rPr>
          <w:rFonts w:ascii="Times New Roman" w:eastAsia="Times New Roman" w:hAnsi="Times New Roman" w:cs="Times New Roman"/>
          <w:sz w:val="28"/>
          <w:szCs w:val="28"/>
          <w:lang w:eastAsia="ru-RU"/>
        </w:rPr>
        <w:t>, О. Лундстрема.</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Требования к ЗУН:</w:t>
      </w:r>
    </w:p>
    <w:p w:rsidR="00C93B2E" w:rsidRPr="0075174A" w:rsidRDefault="00C93B2E" w:rsidP="001B2492">
      <w:pPr>
        <w:numPr>
          <w:ilvl w:val="0"/>
          <w:numId w:val="4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оперировать терминами и понятиями, характеризующими джазовую м</w:t>
      </w:r>
      <w:r w:rsidRPr="0075174A">
        <w:rPr>
          <w:rFonts w:ascii="Times New Roman" w:eastAsia="Times New Roman" w:hAnsi="Times New Roman" w:cs="Times New Roman"/>
          <w:sz w:val="28"/>
          <w:szCs w:val="28"/>
          <w:lang w:eastAsia="ru-RU"/>
        </w:rPr>
        <w:t>у</w:t>
      </w:r>
      <w:r w:rsidRPr="0075174A">
        <w:rPr>
          <w:rFonts w:ascii="Times New Roman" w:eastAsia="Times New Roman" w:hAnsi="Times New Roman" w:cs="Times New Roman"/>
          <w:sz w:val="28"/>
          <w:szCs w:val="28"/>
          <w:lang w:eastAsia="ru-RU"/>
        </w:rPr>
        <w:t>зыку;</w:t>
      </w:r>
    </w:p>
    <w:p w:rsidR="00C93B2E" w:rsidRPr="0075174A" w:rsidRDefault="00C93B2E" w:rsidP="001B2492">
      <w:pPr>
        <w:numPr>
          <w:ilvl w:val="0"/>
          <w:numId w:val="4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историю джаза, уметь охарактеризовать основные направления, уметь отличить на слух джазовую музыку;</w:t>
      </w:r>
    </w:p>
    <w:p w:rsidR="00C93B2E" w:rsidRPr="0075174A" w:rsidRDefault="00C93B2E" w:rsidP="001B2492">
      <w:pPr>
        <w:numPr>
          <w:ilvl w:val="0"/>
          <w:numId w:val="4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lastRenderedPageBreak/>
        <w:t>знать музыкальные инструменты, используемые в джазе, знать корифеев и современных исполнителей джаза.</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44" w:name="_Toc379473759"/>
      <w:r w:rsidRPr="0075174A">
        <w:rPr>
          <w:rFonts w:ascii="Times New Roman" w:eastAsia="Times New Roman" w:hAnsi="Times New Roman" w:cs="Times New Roman"/>
          <w:b/>
          <w:bCs/>
          <w:sz w:val="28"/>
          <w:szCs w:val="28"/>
          <w:lang w:eastAsia="ru-RU"/>
        </w:rPr>
        <w:t>3. Рок-музыка (2 часа).</w:t>
      </w:r>
      <w:bookmarkEnd w:id="144"/>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История и социальные причины возникновения рок-музыки. Рок-музыка – я</w:t>
      </w:r>
      <w:r w:rsidRPr="0075174A">
        <w:rPr>
          <w:rFonts w:ascii="Times New Roman" w:eastAsia="Times New Roman" w:hAnsi="Times New Roman" w:cs="Times New Roman"/>
          <w:sz w:val="28"/>
          <w:szCs w:val="28"/>
          <w:lang w:eastAsia="ru-RU"/>
        </w:rPr>
        <w:t>в</w:t>
      </w:r>
      <w:r w:rsidRPr="0075174A">
        <w:rPr>
          <w:rFonts w:ascii="Times New Roman" w:eastAsia="Times New Roman" w:hAnsi="Times New Roman" w:cs="Times New Roman"/>
          <w:sz w:val="28"/>
          <w:szCs w:val="28"/>
          <w:lang w:eastAsia="ru-RU"/>
        </w:rPr>
        <w:t xml:space="preserve">ление современности. Основополагающие стили рок-музыки: ритм-энд-блюз и рок-н-ролл, их особенности, представители (Билл </w:t>
      </w:r>
      <w:proofErr w:type="spellStart"/>
      <w:r w:rsidRPr="0075174A">
        <w:rPr>
          <w:rFonts w:ascii="Times New Roman" w:eastAsia="Times New Roman" w:hAnsi="Times New Roman" w:cs="Times New Roman"/>
          <w:sz w:val="28"/>
          <w:szCs w:val="28"/>
          <w:lang w:eastAsia="ru-RU"/>
        </w:rPr>
        <w:t>Хейли</w:t>
      </w:r>
      <w:proofErr w:type="spellEnd"/>
      <w:r w:rsidRPr="0075174A">
        <w:rPr>
          <w:rFonts w:ascii="Times New Roman" w:eastAsia="Times New Roman" w:hAnsi="Times New Roman" w:cs="Times New Roman"/>
          <w:sz w:val="28"/>
          <w:szCs w:val="28"/>
          <w:lang w:eastAsia="ru-RU"/>
        </w:rPr>
        <w:t>, Элвис Пресли, Алан Фрид и др.). Электрогитара, виды, её значение в рок-н-ролле, манеры исполн</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ния.</w:t>
      </w:r>
      <w:r w:rsidRPr="0075174A">
        <w:rPr>
          <w:rFonts w:ascii="Times New Roman" w:eastAsia="Times New Roman" w:hAnsi="Times New Roman" w:cs="Times New Roman"/>
          <w:sz w:val="28"/>
          <w:szCs w:val="28"/>
          <w:lang w:eastAsia="ru-RU"/>
        </w:rPr>
        <w:br/>
        <w:t>Классический рок. Британский рок. «Битлз</w:t>
      </w:r>
      <w:proofErr w:type="gramStart"/>
      <w:r w:rsidRPr="0075174A">
        <w:rPr>
          <w:rFonts w:ascii="Times New Roman" w:eastAsia="Times New Roman" w:hAnsi="Times New Roman" w:cs="Times New Roman"/>
          <w:sz w:val="28"/>
          <w:szCs w:val="28"/>
          <w:lang w:eastAsia="ru-RU"/>
        </w:rPr>
        <w:t>»-</w:t>
      </w:r>
      <w:proofErr w:type="gramEnd"/>
      <w:r w:rsidRPr="0075174A">
        <w:rPr>
          <w:rFonts w:ascii="Times New Roman" w:eastAsia="Times New Roman" w:hAnsi="Times New Roman" w:cs="Times New Roman"/>
          <w:sz w:val="28"/>
          <w:szCs w:val="28"/>
          <w:lang w:eastAsia="ru-RU"/>
        </w:rPr>
        <w:t>творческий портрет, история усп</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ха. «</w:t>
      </w:r>
      <w:proofErr w:type="spellStart"/>
      <w:r w:rsidRPr="0075174A">
        <w:rPr>
          <w:rFonts w:ascii="Times New Roman" w:eastAsia="Times New Roman" w:hAnsi="Times New Roman" w:cs="Times New Roman"/>
          <w:sz w:val="28"/>
          <w:szCs w:val="28"/>
          <w:lang w:eastAsia="ru-RU"/>
        </w:rPr>
        <w:t>РоллингСтоунз</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Энималз</w:t>
      </w:r>
      <w:proofErr w:type="spellEnd"/>
      <w:r w:rsidRPr="0075174A">
        <w:rPr>
          <w:rFonts w:ascii="Times New Roman" w:eastAsia="Times New Roman" w:hAnsi="Times New Roman" w:cs="Times New Roman"/>
          <w:sz w:val="28"/>
          <w:szCs w:val="28"/>
          <w:lang w:eastAsia="ru-RU"/>
        </w:rPr>
        <w:t xml:space="preserve">» и др. Стили рок-музыки: панк, фолк, </w:t>
      </w:r>
      <w:proofErr w:type="spellStart"/>
      <w:r w:rsidRPr="0075174A">
        <w:rPr>
          <w:rFonts w:ascii="Times New Roman" w:eastAsia="Times New Roman" w:hAnsi="Times New Roman" w:cs="Times New Roman"/>
          <w:sz w:val="28"/>
          <w:szCs w:val="28"/>
          <w:lang w:eastAsia="ru-RU"/>
        </w:rPr>
        <w:t>хард</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хэви</w:t>
      </w:r>
      <w:proofErr w:type="spellEnd"/>
      <w:r w:rsidRPr="0075174A">
        <w:rPr>
          <w:rFonts w:ascii="Times New Roman" w:eastAsia="Times New Roman" w:hAnsi="Times New Roman" w:cs="Times New Roman"/>
          <w:sz w:val="28"/>
          <w:szCs w:val="28"/>
          <w:lang w:eastAsia="ru-RU"/>
        </w:rPr>
        <w:t>-металл, «новая волна» и др. Представители стилей.</w:t>
      </w:r>
      <w:r w:rsidRPr="0075174A">
        <w:rPr>
          <w:rFonts w:ascii="Times New Roman" w:eastAsia="Times New Roman" w:hAnsi="Times New Roman" w:cs="Times New Roman"/>
          <w:sz w:val="28"/>
          <w:szCs w:val="28"/>
          <w:lang w:eastAsia="ru-RU"/>
        </w:rPr>
        <w:br/>
        <w:t>Русский рок. История появления, особенности, представители.</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b/>
          <w:bCs/>
          <w:sz w:val="28"/>
          <w:szCs w:val="28"/>
          <w:lang w:eastAsia="ru-RU"/>
        </w:rPr>
        <w:t>Термины:</w:t>
      </w:r>
      <w:r w:rsidRPr="0075174A">
        <w:rPr>
          <w:rFonts w:ascii="Times New Roman" w:eastAsia="Times New Roman" w:hAnsi="Times New Roman" w:cs="Times New Roman"/>
          <w:sz w:val="28"/>
          <w:szCs w:val="28"/>
          <w:lang w:eastAsia="ru-RU"/>
        </w:rPr>
        <w:t xml:space="preserve"> ритм-энд-блюз, рок-н-ролл, </w:t>
      </w:r>
      <w:proofErr w:type="spellStart"/>
      <w:r w:rsidRPr="0075174A">
        <w:rPr>
          <w:rFonts w:ascii="Times New Roman" w:eastAsia="Times New Roman" w:hAnsi="Times New Roman" w:cs="Times New Roman"/>
          <w:sz w:val="28"/>
          <w:szCs w:val="28"/>
          <w:lang w:eastAsia="ru-RU"/>
        </w:rPr>
        <w:t>рокэбилли</w:t>
      </w:r>
      <w:proofErr w:type="spellEnd"/>
      <w:r w:rsidRPr="0075174A">
        <w:rPr>
          <w:rFonts w:ascii="Times New Roman" w:eastAsia="Times New Roman" w:hAnsi="Times New Roman" w:cs="Times New Roman"/>
          <w:sz w:val="28"/>
          <w:szCs w:val="28"/>
          <w:lang w:eastAsia="ru-RU"/>
        </w:rPr>
        <w:t xml:space="preserve">, кантри, </w:t>
      </w:r>
      <w:proofErr w:type="spellStart"/>
      <w:r w:rsidRPr="0075174A">
        <w:rPr>
          <w:rFonts w:ascii="Times New Roman" w:eastAsia="Times New Roman" w:hAnsi="Times New Roman" w:cs="Times New Roman"/>
          <w:sz w:val="28"/>
          <w:szCs w:val="28"/>
          <w:lang w:eastAsia="ru-RU"/>
        </w:rPr>
        <w:t>хилли</w:t>
      </w:r>
      <w:proofErr w:type="spellEnd"/>
      <w:r w:rsidRPr="0075174A">
        <w:rPr>
          <w:rFonts w:ascii="Times New Roman" w:eastAsia="Times New Roman" w:hAnsi="Times New Roman" w:cs="Times New Roman"/>
          <w:sz w:val="28"/>
          <w:szCs w:val="28"/>
          <w:lang w:eastAsia="ru-RU"/>
        </w:rPr>
        <w:t xml:space="preserve">-билли, </w:t>
      </w:r>
      <w:proofErr w:type="spellStart"/>
      <w:r w:rsidRPr="0075174A">
        <w:rPr>
          <w:rFonts w:ascii="Times New Roman" w:eastAsia="Times New Roman" w:hAnsi="Times New Roman" w:cs="Times New Roman"/>
          <w:sz w:val="28"/>
          <w:szCs w:val="28"/>
          <w:lang w:eastAsia="ru-RU"/>
        </w:rPr>
        <w:t>скиффл</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биг</w:t>
      </w:r>
      <w:proofErr w:type="spellEnd"/>
      <w:r w:rsidRPr="0075174A">
        <w:rPr>
          <w:rFonts w:ascii="Times New Roman" w:eastAsia="Times New Roman" w:hAnsi="Times New Roman" w:cs="Times New Roman"/>
          <w:sz w:val="28"/>
          <w:szCs w:val="28"/>
          <w:lang w:eastAsia="ru-RU"/>
        </w:rPr>
        <w:t xml:space="preserve">-бит, хард-рок, прогрессивный, альтернативный, психоделический рок, андеграунд, фолк-рок, джаз-рок, </w:t>
      </w:r>
      <w:proofErr w:type="spellStart"/>
      <w:r w:rsidRPr="0075174A">
        <w:rPr>
          <w:rFonts w:ascii="Times New Roman" w:eastAsia="Times New Roman" w:hAnsi="Times New Roman" w:cs="Times New Roman"/>
          <w:sz w:val="28"/>
          <w:szCs w:val="28"/>
          <w:lang w:eastAsia="ru-RU"/>
        </w:rPr>
        <w:t>латин</w:t>
      </w:r>
      <w:proofErr w:type="spellEnd"/>
      <w:r w:rsidRPr="0075174A">
        <w:rPr>
          <w:rFonts w:ascii="Times New Roman" w:eastAsia="Times New Roman" w:hAnsi="Times New Roman" w:cs="Times New Roman"/>
          <w:sz w:val="28"/>
          <w:szCs w:val="28"/>
          <w:lang w:eastAsia="ru-RU"/>
        </w:rPr>
        <w:t xml:space="preserve">-рок, </w:t>
      </w:r>
      <w:proofErr w:type="spellStart"/>
      <w:r w:rsidRPr="0075174A">
        <w:rPr>
          <w:rFonts w:ascii="Times New Roman" w:eastAsia="Times New Roman" w:hAnsi="Times New Roman" w:cs="Times New Roman"/>
          <w:sz w:val="28"/>
          <w:szCs w:val="28"/>
          <w:lang w:eastAsia="ru-RU"/>
        </w:rPr>
        <w:t>фьюжн</w:t>
      </w:r>
      <w:proofErr w:type="spellEnd"/>
      <w:r w:rsidRPr="0075174A">
        <w:rPr>
          <w:rFonts w:ascii="Times New Roman" w:eastAsia="Times New Roman" w:hAnsi="Times New Roman" w:cs="Times New Roman"/>
          <w:sz w:val="28"/>
          <w:szCs w:val="28"/>
          <w:lang w:eastAsia="ru-RU"/>
        </w:rPr>
        <w:t>, афро-рок.</w:t>
      </w:r>
      <w:proofErr w:type="gramEnd"/>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Материал для слушания: </w:t>
      </w:r>
      <w:r w:rsidRPr="0075174A">
        <w:rPr>
          <w:rFonts w:ascii="Times New Roman" w:eastAsia="Times New Roman" w:hAnsi="Times New Roman" w:cs="Times New Roman"/>
          <w:sz w:val="28"/>
          <w:szCs w:val="28"/>
          <w:lang w:eastAsia="ru-RU"/>
        </w:rPr>
        <w:t>музыкальные произведения рок-групп «</w:t>
      </w:r>
      <w:proofErr w:type="spellStart"/>
      <w:r w:rsidRPr="0075174A">
        <w:rPr>
          <w:rFonts w:ascii="Times New Roman" w:eastAsia="Times New Roman" w:hAnsi="Times New Roman" w:cs="Times New Roman"/>
          <w:sz w:val="28"/>
          <w:szCs w:val="28"/>
          <w:lang w:eastAsia="ru-RU"/>
        </w:rPr>
        <w:t>Биттлз</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РоллингСтоунз</w:t>
      </w:r>
      <w:proofErr w:type="spellEnd"/>
      <w:r w:rsidRPr="0075174A">
        <w:rPr>
          <w:rFonts w:ascii="Times New Roman" w:eastAsia="Times New Roman" w:hAnsi="Times New Roman" w:cs="Times New Roman"/>
          <w:sz w:val="28"/>
          <w:szCs w:val="28"/>
          <w:lang w:eastAsia="ru-RU"/>
        </w:rPr>
        <w:t xml:space="preserve">», «Лед </w:t>
      </w:r>
      <w:proofErr w:type="spellStart"/>
      <w:r w:rsidRPr="0075174A">
        <w:rPr>
          <w:rFonts w:ascii="Times New Roman" w:eastAsia="Times New Roman" w:hAnsi="Times New Roman" w:cs="Times New Roman"/>
          <w:sz w:val="28"/>
          <w:szCs w:val="28"/>
          <w:lang w:eastAsia="ru-RU"/>
        </w:rPr>
        <w:t>Зеппелин</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ДиПерпл</w:t>
      </w:r>
      <w:proofErr w:type="spellEnd"/>
      <w:r w:rsidRPr="0075174A">
        <w:rPr>
          <w:rFonts w:ascii="Times New Roman" w:eastAsia="Times New Roman" w:hAnsi="Times New Roman" w:cs="Times New Roman"/>
          <w:sz w:val="28"/>
          <w:szCs w:val="28"/>
          <w:lang w:eastAsia="ru-RU"/>
        </w:rPr>
        <w:t xml:space="preserve">», «Блек </w:t>
      </w:r>
      <w:proofErr w:type="spellStart"/>
      <w:r w:rsidRPr="0075174A">
        <w:rPr>
          <w:rFonts w:ascii="Times New Roman" w:eastAsia="Times New Roman" w:hAnsi="Times New Roman" w:cs="Times New Roman"/>
          <w:sz w:val="28"/>
          <w:szCs w:val="28"/>
          <w:lang w:eastAsia="ru-RU"/>
        </w:rPr>
        <w:t>Саббат</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ПинкФлойд</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Куин</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Скорпионс</w:t>
      </w:r>
      <w:proofErr w:type="spellEnd"/>
      <w:r w:rsidRPr="0075174A">
        <w:rPr>
          <w:rFonts w:ascii="Times New Roman" w:eastAsia="Times New Roman" w:hAnsi="Times New Roman" w:cs="Times New Roman"/>
          <w:sz w:val="28"/>
          <w:szCs w:val="28"/>
          <w:lang w:eastAsia="ru-RU"/>
        </w:rPr>
        <w:t>», «Кино», «Машина времени», «ДДТ», «</w:t>
      </w:r>
      <w:proofErr w:type="spellStart"/>
      <w:r w:rsidRPr="0075174A">
        <w:rPr>
          <w:rFonts w:ascii="Times New Roman" w:eastAsia="Times New Roman" w:hAnsi="Times New Roman" w:cs="Times New Roman"/>
          <w:sz w:val="28"/>
          <w:szCs w:val="28"/>
          <w:lang w:eastAsia="ru-RU"/>
        </w:rPr>
        <w:t>Чайф</w:t>
      </w:r>
      <w:proofErr w:type="spellEnd"/>
      <w:r w:rsidRPr="0075174A">
        <w:rPr>
          <w:rFonts w:ascii="Times New Roman" w:eastAsia="Times New Roman" w:hAnsi="Times New Roman" w:cs="Times New Roman"/>
          <w:sz w:val="28"/>
          <w:szCs w:val="28"/>
          <w:lang w:eastAsia="ru-RU"/>
        </w:rPr>
        <w:t>», «Аквар</w:t>
      </w:r>
      <w:r w:rsidRPr="0075174A">
        <w:rPr>
          <w:rFonts w:ascii="Times New Roman" w:eastAsia="Times New Roman" w:hAnsi="Times New Roman" w:cs="Times New Roman"/>
          <w:sz w:val="28"/>
          <w:szCs w:val="28"/>
          <w:lang w:eastAsia="ru-RU"/>
        </w:rPr>
        <w:t>и</w:t>
      </w:r>
      <w:r w:rsidRPr="0075174A">
        <w:rPr>
          <w:rFonts w:ascii="Times New Roman" w:eastAsia="Times New Roman" w:hAnsi="Times New Roman" w:cs="Times New Roman"/>
          <w:sz w:val="28"/>
          <w:szCs w:val="28"/>
          <w:lang w:eastAsia="ru-RU"/>
        </w:rPr>
        <w:t>ум», «Браво», «Ария», «Алиса», репертуар Э. Джона, Э. Пресли, В. Кузьмина и др.</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Требования к ЗУН:</w:t>
      </w:r>
    </w:p>
    <w:p w:rsidR="00C93B2E" w:rsidRPr="0075174A" w:rsidRDefault="00C93B2E" w:rsidP="001B2492">
      <w:pPr>
        <w:numPr>
          <w:ilvl w:val="0"/>
          <w:numId w:val="4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об истоках рока, его роли в жизни молодёжи;</w:t>
      </w:r>
    </w:p>
    <w:p w:rsidR="00C93B2E" w:rsidRPr="0075174A" w:rsidRDefault="00C93B2E" w:rsidP="001B2492">
      <w:pPr>
        <w:numPr>
          <w:ilvl w:val="0"/>
          <w:numId w:val="4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уметь отличать стили рок-музыки от других стилей;</w:t>
      </w:r>
    </w:p>
    <w:p w:rsidR="00C93B2E" w:rsidRPr="0075174A" w:rsidRDefault="00C93B2E" w:rsidP="001B2492">
      <w:pPr>
        <w:numPr>
          <w:ilvl w:val="0"/>
          <w:numId w:val="4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музыкальные инструменты, используемые в рок-музыке;</w:t>
      </w:r>
    </w:p>
    <w:p w:rsidR="00C93B2E" w:rsidRPr="0075174A" w:rsidRDefault="00C93B2E" w:rsidP="001B2492">
      <w:pPr>
        <w:numPr>
          <w:ilvl w:val="0"/>
          <w:numId w:val="4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«пионеров» и современных исполнителей рока.</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45" w:name="_Toc379473760"/>
      <w:r w:rsidRPr="0075174A">
        <w:rPr>
          <w:rFonts w:ascii="Times New Roman" w:eastAsia="Times New Roman" w:hAnsi="Times New Roman" w:cs="Times New Roman"/>
          <w:b/>
          <w:bCs/>
          <w:sz w:val="28"/>
          <w:szCs w:val="28"/>
          <w:lang w:eastAsia="ru-RU"/>
        </w:rPr>
        <w:t>4. Мюзикл (2 часа).</w:t>
      </w:r>
      <w:bookmarkEnd w:id="145"/>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Истоки возникновения жанра, классические предшественники (опера, балет, оперетта). Водевиль, шоу, мюзик-холл, ревю (музыкально-выразительные сре</w:t>
      </w:r>
      <w:r w:rsidRPr="0075174A">
        <w:rPr>
          <w:rFonts w:ascii="Times New Roman" w:eastAsia="Times New Roman" w:hAnsi="Times New Roman" w:cs="Times New Roman"/>
          <w:sz w:val="28"/>
          <w:szCs w:val="28"/>
          <w:lang w:eastAsia="ru-RU"/>
        </w:rPr>
        <w:t>д</w:t>
      </w:r>
      <w:r w:rsidRPr="0075174A">
        <w:rPr>
          <w:rFonts w:ascii="Times New Roman" w:eastAsia="Times New Roman" w:hAnsi="Times New Roman" w:cs="Times New Roman"/>
          <w:sz w:val="28"/>
          <w:szCs w:val="28"/>
          <w:lang w:eastAsia="ru-RU"/>
        </w:rPr>
        <w:t>ства, особенности, элементы). Синтез академической и эстрадной музыки. Вз</w:t>
      </w:r>
      <w:r w:rsidRPr="0075174A">
        <w:rPr>
          <w:rFonts w:ascii="Times New Roman" w:eastAsia="Times New Roman" w:hAnsi="Times New Roman" w:cs="Times New Roman"/>
          <w:sz w:val="28"/>
          <w:szCs w:val="28"/>
          <w:lang w:eastAsia="ru-RU"/>
        </w:rPr>
        <w:t>а</w:t>
      </w:r>
      <w:r w:rsidRPr="0075174A">
        <w:rPr>
          <w:rFonts w:ascii="Times New Roman" w:eastAsia="Times New Roman" w:hAnsi="Times New Roman" w:cs="Times New Roman"/>
          <w:sz w:val="28"/>
          <w:szCs w:val="28"/>
          <w:lang w:eastAsia="ru-RU"/>
        </w:rPr>
        <w:t xml:space="preserve">имодействие драматургии и структуры оперы и музыкального языка рок-музыки. Первые образцы </w:t>
      </w:r>
      <w:proofErr w:type="gramStart"/>
      <w:r w:rsidRPr="0075174A">
        <w:rPr>
          <w:rFonts w:ascii="Times New Roman" w:eastAsia="Times New Roman" w:hAnsi="Times New Roman" w:cs="Times New Roman"/>
          <w:sz w:val="28"/>
          <w:szCs w:val="28"/>
          <w:lang w:eastAsia="ru-RU"/>
        </w:rPr>
        <w:t>западной</w:t>
      </w:r>
      <w:proofErr w:type="gramEnd"/>
      <w:r w:rsidRPr="0075174A">
        <w:rPr>
          <w:rFonts w:ascii="Times New Roman" w:eastAsia="Times New Roman" w:hAnsi="Times New Roman" w:cs="Times New Roman"/>
          <w:sz w:val="28"/>
          <w:szCs w:val="28"/>
          <w:lang w:eastAsia="ru-RU"/>
        </w:rPr>
        <w:t xml:space="preserve"> рок-оперы («Волосы», «Иисус Христос – суперзвезда» Э. </w:t>
      </w:r>
      <w:proofErr w:type="spellStart"/>
      <w:r w:rsidRPr="0075174A">
        <w:rPr>
          <w:rFonts w:ascii="Times New Roman" w:eastAsia="Times New Roman" w:hAnsi="Times New Roman" w:cs="Times New Roman"/>
          <w:sz w:val="28"/>
          <w:szCs w:val="28"/>
          <w:lang w:eastAsia="ru-RU"/>
        </w:rPr>
        <w:t>Уэббера</w:t>
      </w:r>
      <w:proofErr w:type="spellEnd"/>
      <w:r w:rsidRPr="0075174A">
        <w:rPr>
          <w:rFonts w:ascii="Times New Roman" w:eastAsia="Times New Roman" w:hAnsi="Times New Roman" w:cs="Times New Roman"/>
          <w:sz w:val="28"/>
          <w:szCs w:val="28"/>
          <w:lang w:eastAsia="ru-RU"/>
        </w:rPr>
        <w:t xml:space="preserve">). Продолжение традиций </w:t>
      </w:r>
      <w:proofErr w:type="gramStart"/>
      <w:r w:rsidRPr="0075174A">
        <w:rPr>
          <w:rFonts w:ascii="Times New Roman" w:eastAsia="Times New Roman" w:hAnsi="Times New Roman" w:cs="Times New Roman"/>
          <w:sz w:val="28"/>
          <w:szCs w:val="28"/>
          <w:lang w:eastAsia="ru-RU"/>
        </w:rPr>
        <w:t>рок-оперы</w:t>
      </w:r>
      <w:proofErr w:type="gramEnd"/>
      <w:r w:rsidRPr="0075174A">
        <w:rPr>
          <w:rFonts w:ascii="Times New Roman" w:eastAsia="Times New Roman" w:hAnsi="Times New Roman" w:cs="Times New Roman"/>
          <w:sz w:val="28"/>
          <w:szCs w:val="28"/>
          <w:lang w:eastAsia="ru-RU"/>
        </w:rPr>
        <w:t xml:space="preserve"> в отечественной музыке (А. Рыбников, </w:t>
      </w:r>
      <w:proofErr w:type="spellStart"/>
      <w:r w:rsidRPr="0075174A">
        <w:rPr>
          <w:rFonts w:ascii="Times New Roman" w:eastAsia="Times New Roman" w:hAnsi="Times New Roman" w:cs="Times New Roman"/>
          <w:sz w:val="28"/>
          <w:szCs w:val="28"/>
          <w:lang w:eastAsia="ru-RU"/>
        </w:rPr>
        <w:t>А.Журбин</w:t>
      </w:r>
      <w:proofErr w:type="spellEnd"/>
      <w:r w:rsidRPr="0075174A">
        <w:rPr>
          <w:rFonts w:ascii="Times New Roman" w:eastAsia="Times New Roman" w:hAnsi="Times New Roman" w:cs="Times New Roman"/>
          <w:sz w:val="28"/>
          <w:szCs w:val="28"/>
          <w:lang w:eastAsia="ru-RU"/>
        </w:rPr>
        <w:t>…).</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b/>
          <w:bCs/>
          <w:sz w:val="28"/>
          <w:szCs w:val="28"/>
          <w:lang w:eastAsia="ru-RU"/>
        </w:rPr>
        <w:t>Термины:</w:t>
      </w:r>
      <w:r w:rsidRPr="0075174A">
        <w:rPr>
          <w:rFonts w:ascii="Times New Roman" w:eastAsia="Times New Roman" w:hAnsi="Times New Roman" w:cs="Times New Roman"/>
          <w:sz w:val="28"/>
          <w:szCs w:val="28"/>
          <w:lang w:eastAsia="ru-RU"/>
        </w:rPr>
        <w:t> опера, балет, оперетта, водевиль, варьете, шоу, канкан, ревю, м</w:t>
      </w:r>
      <w:r w:rsidRPr="0075174A">
        <w:rPr>
          <w:rFonts w:ascii="Times New Roman" w:eastAsia="Times New Roman" w:hAnsi="Times New Roman" w:cs="Times New Roman"/>
          <w:sz w:val="28"/>
          <w:szCs w:val="28"/>
          <w:lang w:eastAsia="ru-RU"/>
        </w:rPr>
        <w:t>ю</w:t>
      </w:r>
      <w:r w:rsidRPr="0075174A">
        <w:rPr>
          <w:rFonts w:ascii="Times New Roman" w:eastAsia="Times New Roman" w:hAnsi="Times New Roman" w:cs="Times New Roman"/>
          <w:sz w:val="28"/>
          <w:szCs w:val="28"/>
          <w:lang w:eastAsia="ru-RU"/>
        </w:rPr>
        <w:t>зик-холл, рок-опера.</w:t>
      </w:r>
      <w:proofErr w:type="gramEnd"/>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Материал для слушания:</w:t>
      </w:r>
    </w:p>
    <w:p w:rsidR="00C93B2E" w:rsidRPr="0075174A" w:rsidRDefault="00C93B2E" w:rsidP="001B2492">
      <w:pPr>
        <w:numPr>
          <w:ilvl w:val="0"/>
          <w:numId w:val="4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И.Штраус</w:t>
      </w:r>
      <w:proofErr w:type="spellEnd"/>
      <w:r w:rsidRPr="0075174A">
        <w:rPr>
          <w:rFonts w:ascii="Times New Roman" w:eastAsia="Times New Roman" w:hAnsi="Times New Roman" w:cs="Times New Roman"/>
          <w:sz w:val="28"/>
          <w:szCs w:val="28"/>
          <w:lang w:eastAsia="ru-RU"/>
        </w:rPr>
        <w:t>. «Летучая мышь».</w:t>
      </w:r>
    </w:p>
    <w:p w:rsidR="00C93B2E" w:rsidRPr="0075174A" w:rsidRDefault="00C93B2E" w:rsidP="001B2492">
      <w:pPr>
        <w:numPr>
          <w:ilvl w:val="0"/>
          <w:numId w:val="4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Л. </w:t>
      </w:r>
      <w:proofErr w:type="spellStart"/>
      <w:r w:rsidRPr="0075174A">
        <w:rPr>
          <w:rFonts w:ascii="Times New Roman" w:eastAsia="Times New Roman" w:hAnsi="Times New Roman" w:cs="Times New Roman"/>
          <w:sz w:val="28"/>
          <w:szCs w:val="28"/>
          <w:lang w:eastAsia="ru-RU"/>
        </w:rPr>
        <w:t>Бернстайн</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Вестсайдская</w:t>
      </w:r>
      <w:proofErr w:type="spellEnd"/>
      <w:r w:rsidRPr="0075174A">
        <w:rPr>
          <w:rFonts w:ascii="Times New Roman" w:eastAsia="Times New Roman" w:hAnsi="Times New Roman" w:cs="Times New Roman"/>
          <w:sz w:val="28"/>
          <w:szCs w:val="28"/>
          <w:lang w:eastAsia="ru-RU"/>
        </w:rPr>
        <w:t xml:space="preserve"> история».</w:t>
      </w:r>
    </w:p>
    <w:p w:rsidR="00C93B2E" w:rsidRPr="0075174A" w:rsidRDefault="00C93B2E" w:rsidP="001B2492">
      <w:pPr>
        <w:numPr>
          <w:ilvl w:val="0"/>
          <w:numId w:val="4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П.Херманн</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Хэлло</w:t>
      </w:r>
      <w:proofErr w:type="spellEnd"/>
      <w:r w:rsidRPr="0075174A">
        <w:rPr>
          <w:rFonts w:ascii="Times New Roman" w:eastAsia="Times New Roman" w:hAnsi="Times New Roman" w:cs="Times New Roman"/>
          <w:sz w:val="28"/>
          <w:szCs w:val="28"/>
          <w:lang w:eastAsia="ru-RU"/>
        </w:rPr>
        <w:t>, Долли».</w:t>
      </w:r>
    </w:p>
    <w:p w:rsidR="00C93B2E" w:rsidRPr="0075174A" w:rsidRDefault="00C93B2E" w:rsidP="001B2492">
      <w:pPr>
        <w:numPr>
          <w:ilvl w:val="0"/>
          <w:numId w:val="4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lastRenderedPageBreak/>
        <w:t>Э.Уэббер</w:t>
      </w:r>
      <w:proofErr w:type="spellEnd"/>
      <w:r w:rsidRPr="0075174A">
        <w:rPr>
          <w:rFonts w:ascii="Times New Roman" w:eastAsia="Times New Roman" w:hAnsi="Times New Roman" w:cs="Times New Roman"/>
          <w:sz w:val="28"/>
          <w:szCs w:val="28"/>
          <w:lang w:eastAsia="ru-RU"/>
        </w:rPr>
        <w:t>. Фрагменты оперы «Иисус Христос – суперзвезда».</w:t>
      </w:r>
    </w:p>
    <w:p w:rsidR="00C93B2E" w:rsidRPr="0075174A" w:rsidRDefault="00C93B2E" w:rsidP="001B2492">
      <w:pPr>
        <w:numPr>
          <w:ilvl w:val="0"/>
          <w:numId w:val="4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А.Рыбников</w:t>
      </w:r>
      <w:proofErr w:type="spellEnd"/>
      <w:r w:rsidRPr="0075174A">
        <w:rPr>
          <w:rFonts w:ascii="Times New Roman" w:eastAsia="Times New Roman" w:hAnsi="Times New Roman" w:cs="Times New Roman"/>
          <w:sz w:val="28"/>
          <w:szCs w:val="28"/>
          <w:lang w:eastAsia="ru-RU"/>
        </w:rPr>
        <w:t>. «Юнона и</w:t>
      </w:r>
      <w:proofErr w:type="gramStart"/>
      <w:r w:rsidRPr="0075174A">
        <w:rPr>
          <w:rFonts w:ascii="Times New Roman" w:eastAsia="Times New Roman" w:hAnsi="Times New Roman" w:cs="Times New Roman"/>
          <w:sz w:val="28"/>
          <w:szCs w:val="28"/>
          <w:lang w:eastAsia="ru-RU"/>
        </w:rPr>
        <w:t xml:space="preserve"> А</w:t>
      </w:r>
      <w:proofErr w:type="gramEnd"/>
      <w:r w:rsidRPr="0075174A">
        <w:rPr>
          <w:rFonts w:ascii="Times New Roman" w:eastAsia="Times New Roman" w:hAnsi="Times New Roman" w:cs="Times New Roman"/>
          <w:sz w:val="28"/>
          <w:szCs w:val="28"/>
          <w:lang w:eastAsia="ru-RU"/>
        </w:rPr>
        <w:t xml:space="preserve">вось», «Звезда и смерть Хоакина </w:t>
      </w:r>
      <w:proofErr w:type="spellStart"/>
      <w:r w:rsidRPr="0075174A">
        <w:rPr>
          <w:rFonts w:ascii="Times New Roman" w:eastAsia="Times New Roman" w:hAnsi="Times New Roman" w:cs="Times New Roman"/>
          <w:sz w:val="28"/>
          <w:szCs w:val="28"/>
          <w:lang w:eastAsia="ru-RU"/>
        </w:rPr>
        <w:t>Мурьеты</w:t>
      </w:r>
      <w:proofErr w:type="spellEnd"/>
      <w:r w:rsidRPr="0075174A">
        <w:rPr>
          <w:rFonts w:ascii="Times New Roman" w:eastAsia="Times New Roman" w:hAnsi="Times New Roman" w:cs="Times New Roman"/>
          <w:sz w:val="28"/>
          <w:szCs w:val="28"/>
          <w:lang w:eastAsia="ru-RU"/>
        </w:rPr>
        <w:t>».</w:t>
      </w:r>
    </w:p>
    <w:p w:rsidR="00C93B2E" w:rsidRPr="0075174A" w:rsidRDefault="00C93B2E" w:rsidP="001B2492">
      <w:pPr>
        <w:numPr>
          <w:ilvl w:val="0"/>
          <w:numId w:val="4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К.Меладзе</w:t>
      </w:r>
      <w:proofErr w:type="spellEnd"/>
      <w:r w:rsidRPr="0075174A">
        <w:rPr>
          <w:rFonts w:ascii="Times New Roman" w:eastAsia="Times New Roman" w:hAnsi="Times New Roman" w:cs="Times New Roman"/>
          <w:sz w:val="28"/>
          <w:szCs w:val="28"/>
          <w:lang w:eastAsia="ru-RU"/>
        </w:rPr>
        <w:t>. «Золушка».</w:t>
      </w:r>
    </w:p>
    <w:p w:rsidR="00C93B2E" w:rsidRPr="0075174A" w:rsidRDefault="00C93B2E" w:rsidP="001B2492">
      <w:pPr>
        <w:numPr>
          <w:ilvl w:val="0"/>
          <w:numId w:val="4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Г.Гладков</w:t>
      </w:r>
      <w:proofErr w:type="spellEnd"/>
      <w:r w:rsidRPr="0075174A">
        <w:rPr>
          <w:rFonts w:ascii="Times New Roman" w:eastAsia="Times New Roman" w:hAnsi="Times New Roman" w:cs="Times New Roman"/>
          <w:sz w:val="28"/>
          <w:szCs w:val="28"/>
          <w:lang w:eastAsia="ru-RU"/>
        </w:rPr>
        <w:t>. «Бременские музыканты».</w:t>
      </w:r>
    </w:p>
    <w:p w:rsidR="00C93B2E" w:rsidRPr="0075174A" w:rsidRDefault="00C93B2E" w:rsidP="001B2492">
      <w:pPr>
        <w:numPr>
          <w:ilvl w:val="0"/>
          <w:numId w:val="46"/>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Р.Кочанте</w:t>
      </w:r>
      <w:proofErr w:type="spellEnd"/>
      <w:r w:rsidRPr="0075174A">
        <w:rPr>
          <w:rFonts w:ascii="Times New Roman" w:eastAsia="Times New Roman" w:hAnsi="Times New Roman" w:cs="Times New Roman"/>
          <w:sz w:val="28"/>
          <w:szCs w:val="28"/>
          <w:lang w:eastAsia="ru-RU"/>
        </w:rPr>
        <w:t>. «</w:t>
      </w:r>
      <w:proofErr w:type="spellStart"/>
      <w:r w:rsidRPr="0075174A">
        <w:rPr>
          <w:rFonts w:ascii="Times New Roman" w:eastAsia="Times New Roman" w:hAnsi="Times New Roman" w:cs="Times New Roman"/>
          <w:sz w:val="28"/>
          <w:szCs w:val="28"/>
          <w:lang w:eastAsia="ru-RU"/>
        </w:rPr>
        <w:t>Нотр</w:t>
      </w:r>
      <w:proofErr w:type="spellEnd"/>
      <w:r w:rsidRPr="0075174A">
        <w:rPr>
          <w:rFonts w:ascii="Times New Roman" w:eastAsia="Times New Roman" w:hAnsi="Times New Roman" w:cs="Times New Roman"/>
          <w:sz w:val="28"/>
          <w:szCs w:val="28"/>
          <w:lang w:eastAsia="ru-RU"/>
        </w:rPr>
        <w:t xml:space="preserve"> дам де Пари».</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Требования к ЗУН:</w:t>
      </w:r>
    </w:p>
    <w:p w:rsidR="00C93B2E" w:rsidRPr="0075174A" w:rsidRDefault="00C93B2E" w:rsidP="001B2492">
      <w:pPr>
        <w:numPr>
          <w:ilvl w:val="0"/>
          <w:numId w:val="4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историю зарождения жанра;</w:t>
      </w:r>
    </w:p>
    <w:p w:rsidR="00C93B2E" w:rsidRPr="0075174A" w:rsidRDefault="00C93B2E" w:rsidP="001B2492">
      <w:pPr>
        <w:numPr>
          <w:ilvl w:val="0"/>
          <w:numId w:val="4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разновидности жанра, их отличительные особенности;</w:t>
      </w:r>
    </w:p>
    <w:p w:rsidR="00C93B2E" w:rsidRPr="0075174A" w:rsidRDefault="00C93B2E" w:rsidP="001B2492">
      <w:pPr>
        <w:numPr>
          <w:ilvl w:val="0"/>
          <w:numId w:val="47"/>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первых и современных зарубежных и отечественных авторов да</w:t>
      </w:r>
      <w:r w:rsidRPr="0075174A">
        <w:rPr>
          <w:rFonts w:ascii="Times New Roman" w:eastAsia="Times New Roman" w:hAnsi="Times New Roman" w:cs="Times New Roman"/>
          <w:sz w:val="28"/>
          <w:szCs w:val="28"/>
          <w:lang w:eastAsia="ru-RU"/>
        </w:rPr>
        <w:t>н</w:t>
      </w:r>
      <w:r w:rsidRPr="0075174A">
        <w:rPr>
          <w:rFonts w:ascii="Times New Roman" w:eastAsia="Times New Roman" w:hAnsi="Times New Roman" w:cs="Times New Roman"/>
          <w:sz w:val="28"/>
          <w:szCs w:val="28"/>
          <w:lang w:eastAsia="ru-RU"/>
        </w:rPr>
        <w:t>ного жанра;</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46" w:name="_Toc379473761"/>
      <w:r w:rsidRPr="0075174A">
        <w:rPr>
          <w:rFonts w:ascii="Times New Roman" w:eastAsia="Times New Roman" w:hAnsi="Times New Roman" w:cs="Times New Roman"/>
          <w:b/>
          <w:bCs/>
          <w:sz w:val="28"/>
          <w:szCs w:val="28"/>
          <w:lang w:eastAsia="ru-RU"/>
        </w:rPr>
        <w:t>5. Киномузыка (2 часа).</w:t>
      </w:r>
      <w:bookmarkEnd w:id="146"/>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Значение музыки в кино как средства раскрытия художественного образа. Сп</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 xml:space="preserve">цифика музыки в кино и в мультипликации. Песня в кинофрагменте – средство для характеристики героев. Музыка в «кадре» и за «кадром». Представители киномузыки (Н. Рота, Э. </w:t>
      </w:r>
      <w:proofErr w:type="spellStart"/>
      <w:r w:rsidRPr="0075174A">
        <w:rPr>
          <w:rFonts w:ascii="Times New Roman" w:eastAsia="Times New Roman" w:hAnsi="Times New Roman" w:cs="Times New Roman"/>
          <w:sz w:val="28"/>
          <w:szCs w:val="28"/>
          <w:lang w:eastAsia="ru-RU"/>
        </w:rPr>
        <w:t>Марриконе</w:t>
      </w:r>
      <w:proofErr w:type="spellEnd"/>
      <w:r w:rsidRPr="0075174A">
        <w:rPr>
          <w:rFonts w:ascii="Times New Roman" w:eastAsia="Times New Roman" w:hAnsi="Times New Roman" w:cs="Times New Roman"/>
          <w:sz w:val="28"/>
          <w:szCs w:val="28"/>
          <w:lang w:eastAsia="ru-RU"/>
        </w:rPr>
        <w:t xml:space="preserve">, Р. </w:t>
      </w:r>
      <w:proofErr w:type="spellStart"/>
      <w:r w:rsidRPr="0075174A">
        <w:rPr>
          <w:rFonts w:ascii="Times New Roman" w:eastAsia="Times New Roman" w:hAnsi="Times New Roman" w:cs="Times New Roman"/>
          <w:sz w:val="28"/>
          <w:szCs w:val="28"/>
          <w:lang w:eastAsia="ru-RU"/>
        </w:rPr>
        <w:t>Роджерс</w:t>
      </w:r>
      <w:proofErr w:type="spellEnd"/>
      <w:r w:rsidRPr="0075174A">
        <w:rPr>
          <w:rFonts w:ascii="Times New Roman" w:eastAsia="Times New Roman" w:hAnsi="Times New Roman" w:cs="Times New Roman"/>
          <w:sz w:val="28"/>
          <w:szCs w:val="28"/>
          <w:lang w:eastAsia="ru-RU"/>
        </w:rPr>
        <w:t xml:space="preserve">, А. Рыбников, </w:t>
      </w:r>
      <w:proofErr w:type="spellStart"/>
      <w:r w:rsidRPr="0075174A">
        <w:rPr>
          <w:rFonts w:ascii="Times New Roman" w:eastAsia="Times New Roman" w:hAnsi="Times New Roman" w:cs="Times New Roman"/>
          <w:sz w:val="28"/>
          <w:szCs w:val="28"/>
          <w:lang w:eastAsia="ru-RU"/>
        </w:rPr>
        <w:t>Ген</w:t>
      </w:r>
      <w:proofErr w:type="gramStart"/>
      <w:r w:rsidRPr="0075174A">
        <w:rPr>
          <w:rFonts w:ascii="Times New Roman" w:eastAsia="Times New Roman" w:hAnsi="Times New Roman" w:cs="Times New Roman"/>
          <w:sz w:val="28"/>
          <w:szCs w:val="28"/>
          <w:lang w:eastAsia="ru-RU"/>
        </w:rPr>
        <w:t>.Г</w:t>
      </w:r>
      <w:proofErr w:type="gramEnd"/>
      <w:r w:rsidRPr="0075174A">
        <w:rPr>
          <w:rFonts w:ascii="Times New Roman" w:eastAsia="Times New Roman" w:hAnsi="Times New Roman" w:cs="Times New Roman"/>
          <w:sz w:val="28"/>
          <w:szCs w:val="28"/>
          <w:lang w:eastAsia="ru-RU"/>
        </w:rPr>
        <w:t>ладков</w:t>
      </w:r>
      <w:proofErr w:type="spellEnd"/>
      <w:r w:rsidRPr="0075174A">
        <w:rPr>
          <w:rFonts w:ascii="Times New Roman" w:eastAsia="Times New Roman" w:hAnsi="Times New Roman" w:cs="Times New Roman"/>
          <w:sz w:val="28"/>
          <w:szCs w:val="28"/>
          <w:lang w:eastAsia="ru-RU"/>
        </w:rPr>
        <w:t xml:space="preserve">, И. Дунаевский, </w:t>
      </w:r>
      <w:proofErr w:type="spellStart"/>
      <w:r w:rsidRPr="0075174A">
        <w:rPr>
          <w:rFonts w:ascii="Times New Roman" w:eastAsia="Times New Roman" w:hAnsi="Times New Roman" w:cs="Times New Roman"/>
          <w:sz w:val="28"/>
          <w:szCs w:val="28"/>
          <w:lang w:eastAsia="ru-RU"/>
        </w:rPr>
        <w:t>А.Петров</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М.Таривердиев</w:t>
      </w:r>
      <w:proofErr w:type="spellEnd"/>
      <w:r w:rsidRPr="0075174A">
        <w:rPr>
          <w:rFonts w:ascii="Times New Roman" w:eastAsia="Times New Roman" w:hAnsi="Times New Roman" w:cs="Times New Roman"/>
          <w:sz w:val="28"/>
          <w:szCs w:val="28"/>
          <w:lang w:eastAsia="ru-RU"/>
        </w:rPr>
        <w:t xml:space="preserve"> и др.)</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b/>
          <w:bCs/>
          <w:sz w:val="28"/>
          <w:szCs w:val="28"/>
          <w:lang w:eastAsia="ru-RU"/>
        </w:rPr>
        <w:t>Материал для слушания:</w:t>
      </w:r>
      <w:r w:rsidRPr="0075174A">
        <w:rPr>
          <w:rFonts w:ascii="Times New Roman" w:eastAsia="Times New Roman" w:hAnsi="Times New Roman" w:cs="Times New Roman"/>
          <w:sz w:val="28"/>
          <w:szCs w:val="28"/>
          <w:lang w:eastAsia="ru-RU"/>
        </w:rPr>
        <w:t> музыкальные фрагменты к кинофильмам «Тит</w:t>
      </w:r>
      <w:r w:rsidRPr="0075174A">
        <w:rPr>
          <w:rFonts w:ascii="Times New Roman" w:eastAsia="Times New Roman" w:hAnsi="Times New Roman" w:cs="Times New Roman"/>
          <w:sz w:val="28"/>
          <w:szCs w:val="28"/>
          <w:lang w:eastAsia="ru-RU"/>
        </w:rPr>
        <w:t>а</w:t>
      </w:r>
      <w:r w:rsidRPr="0075174A">
        <w:rPr>
          <w:rFonts w:ascii="Times New Roman" w:eastAsia="Times New Roman" w:hAnsi="Times New Roman" w:cs="Times New Roman"/>
          <w:sz w:val="28"/>
          <w:szCs w:val="28"/>
          <w:lang w:eastAsia="ru-RU"/>
        </w:rPr>
        <w:t>ник», «Ирония судьбы», «Иван Васильевич меняет профессию», «Гардемарины, вперёд!», «Берегись автомобиля», «Крёстный отец», «Семнадцать мгновений весны» и др.</w:t>
      </w:r>
      <w:proofErr w:type="gramEnd"/>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Требования к ЗУН:</w:t>
      </w:r>
    </w:p>
    <w:p w:rsidR="00C93B2E" w:rsidRPr="0075174A" w:rsidRDefault="00C93B2E" w:rsidP="001B2492">
      <w:pPr>
        <w:numPr>
          <w:ilvl w:val="0"/>
          <w:numId w:val="48"/>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о роли музыки в кино и мультипликации;</w:t>
      </w:r>
    </w:p>
    <w:p w:rsidR="00C93B2E" w:rsidRPr="0075174A" w:rsidRDefault="00C93B2E" w:rsidP="001B2492">
      <w:pPr>
        <w:numPr>
          <w:ilvl w:val="0"/>
          <w:numId w:val="48"/>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о специфике жанра;</w:t>
      </w:r>
    </w:p>
    <w:p w:rsidR="00C93B2E" w:rsidRPr="0075174A" w:rsidRDefault="00C93B2E" w:rsidP="001B2492">
      <w:pPr>
        <w:numPr>
          <w:ilvl w:val="0"/>
          <w:numId w:val="48"/>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имена современных композиторов, работающих в данном жанре.</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47" w:name="_Toc379473762"/>
      <w:r w:rsidRPr="0075174A">
        <w:rPr>
          <w:rFonts w:ascii="Times New Roman" w:eastAsia="Times New Roman" w:hAnsi="Times New Roman" w:cs="Times New Roman"/>
          <w:b/>
          <w:bCs/>
          <w:sz w:val="28"/>
          <w:szCs w:val="28"/>
          <w:lang w:eastAsia="ru-RU"/>
        </w:rPr>
        <w:t>6. Поп-музыка (2 часа).</w:t>
      </w:r>
      <w:bookmarkEnd w:id="147"/>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Понятие о поп-музыке как субкультуре современной молодёжи. Тенденции возникновения. Актуальность поп-музыки в современных условиях, её полож</w:t>
      </w:r>
      <w:r w:rsidRPr="0075174A">
        <w:rPr>
          <w:rFonts w:ascii="Times New Roman" w:eastAsia="Times New Roman" w:hAnsi="Times New Roman" w:cs="Times New Roman"/>
          <w:sz w:val="28"/>
          <w:szCs w:val="28"/>
          <w:lang w:eastAsia="ru-RU"/>
        </w:rPr>
        <w:t>и</w:t>
      </w:r>
      <w:r w:rsidRPr="0075174A">
        <w:rPr>
          <w:rFonts w:ascii="Times New Roman" w:eastAsia="Times New Roman" w:hAnsi="Times New Roman" w:cs="Times New Roman"/>
          <w:sz w:val="28"/>
          <w:szCs w:val="28"/>
          <w:lang w:eastAsia="ru-RU"/>
        </w:rPr>
        <w:t>тельные и отрицательные черты, влияние на подрастающее поколение. Роль СМИ в распространении поп-культуры. Стили и направления поп-музыки, м</w:t>
      </w:r>
      <w:r w:rsidRPr="0075174A">
        <w:rPr>
          <w:rFonts w:ascii="Times New Roman" w:eastAsia="Times New Roman" w:hAnsi="Times New Roman" w:cs="Times New Roman"/>
          <w:sz w:val="28"/>
          <w:szCs w:val="28"/>
          <w:lang w:eastAsia="ru-RU"/>
        </w:rPr>
        <w:t>у</w:t>
      </w:r>
      <w:r w:rsidRPr="0075174A">
        <w:rPr>
          <w:rFonts w:ascii="Times New Roman" w:eastAsia="Times New Roman" w:hAnsi="Times New Roman" w:cs="Times New Roman"/>
          <w:sz w:val="28"/>
          <w:szCs w:val="28"/>
          <w:lang w:eastAsia="ru-RU"/>
        </w:rPr>
        <w:t xml:space="preserve">зыкальный язык и особенности. Представители зарубежной и отечественной поп-музыки. </w:t>
      </w:r>
      <w:proofErr w:type="gramStart"/>
      <w:r w:rsidRPr="0075174A">
        <w:rPr>
          <w:rFonts w:ascii="Times New Roman" w:eastAsia="Times New Roman" w:hAnsi="Times New Roman" w:cs="Times New Roman"/>
          <w:sz w:val="28"/>
          <w:szCs w:val="28"/>
          <w:lang w:eastAsia="ru-RU"/>
        </w:rPr>
        <w:t>Фестивали, конкурсы, шоу-проекты («Евровидение», «Фабрика звёзд», «Новая волна», «Народный артист», «Пять звёзд» и др.)</w:t>
      </w:r>
      <w:proofErr w:type="gramEnd"/>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Термины:</w:t>
      </w:r>
      <w:r w:rsidRPr="0075174A">
        <w:rPr>
          <w:rFonts w:ascii="Times New Roman" w:eastAsia="Times New Roman" w:hAnsi="Times New Roman" w:cs="Times New Roman"/>
          <w:sz w:val="28"/>
          <w:szCs w:val="28"/>
          <w:lang w:eastAsia="ru-RU"/>
        </w:rPr>
        <w:t> поп-музыка, поп-культура, шоу-бизнес, шоу-проект, продюсер, бренд, ротация, имидж.</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Материал для слушания</w:t>
      </w:r>
      <w:r w:rsidRPr="0075174A">
        <w:rPr>
          <w:rFonts w:ascii="Times New Roman" w:eastAsia="Times New Roman" w:hAnsi="Times New Roman" w:cs="Times New Roman"/>
          <w:sz w:val="28"/>
          <w:szCs w:val="28"/>
          <w:lang w:eastAsia="ru-RU"/>
        </w:rPr>
        <w:t> выбирается по усмотрению учителя и желанию уч</w:t>
      </w:r>
      <w:r w:rsidRPr="0075174A">
        <w:rPr>
          <w:rFonts w:ascii="Times New Roman" w:eastAsia="Times New Roman" w:hAnsi="Times New Roman" w:cs="Times New Roman"/>
          <w:sz w:val="28"/>
          <w:szCs w:val="28"/>
          <w:lang w:eastAsia="ru-RU"/>
        </w:rPr>
        <w:t>а</w:t>
      </w:r>
      <w:r w:rsidRPr="0075174A">
        <w:rPr>
          <w:rFonts w:ascii="Times New Roman" w:eastAsia="Times New Roman" w:hAnsi="Times New Roman" w:cs="Times New Roman"/>
          <w:sz w:val="28"/>
          <w:szCs w:val="28"/>
          <w:lang w:eastAsia="ru-RU"/>
        </w:rPr>
        <w:t>щихся, используются видеозаписи шоу-программ.</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Требования к ЗУН:</w:t>
      </w:r>
    </w:p>
    <w:p w:rsidR="00C93B2E" w:rsidRPr="0075174A" w:rsidRDefault="00C93B2E" w:rsidP="001B2492">
      <w:pPr>
        <w:numPr>
          <w:ilvl w:val="0"/>
          <w:numId w:val="49"/>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lastRenderedPageBreak/>
        <w:t>иметь понятие о поп-музыке;</w:t>
      </w:r>
    </w:p>
    <w:p w:rsidR="00C93B2E" w:rsidRPr="0075174A" w:rsidRDefault="00C93B2E" w:rsidP="001B2492">
      <w:pPr>
        <w:numPr>
          <w:ilvl w:val="0"/>
          <w:numId w:val="49"/>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стили и особенности, отличительные черты поп-музыки;</w:t>
      </w:r>
    </w:p>
    <w:p w:rsidR="00C93B2E" w:rsidRPr="0075174A" w:rsidRDefault="00C93B2E" w:rsidP="001B2492">
      <w:pPr>
        <w:numPr>
          <w:ilvl w:val="0"/>
          <w:numId w:val="49"/>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уметь отличать лучшие образцы поп-культуры от низкосортных, прим</w:t>
      </w:r>
      <w:r w:rsidRPr="0075174A">
        <w:rPr>
          <w:rFonts w:ascii="Times New Roman" w:eastAsia="Times New Roman" w:hAnsi="Times New Roman" w:cs="Times New Roman"/>
          <w:sz w:val="28"/>
          <w:szCs w:val="28"/>
          <w:lang w:eastAsia="ru-RU"/>
        </w:rPr>
        <w:t>и</w:t>
      </w:r>
      <w:r w:rsidRPr="0075174A">
        <w:rPr>
          <w:rFonts w:ascii="Times New Roman" w:eastAsia="Times New Roman" w:hAnsi="Times New Roman" w:cs="Times New Roman"/>
          <w:sz w:val="28"/>
          <w:szCs w:val="28"/>
          <w:lang w:eastAsia="ru-RU"/>
        </w:rPr>
        <w:t>тивных песен.</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48" w:name="_Toc379473763"/>
      <w:r w:rsidRPr="0075174A">
        <w:rPr>
          <w:rFonts w:ascii="Times New Roman" w:eastAsia="Times New Roman" w:hAnsi="Times New Roman" w:cs="Times New Roman"/>
          <w:b/>
          <w:bCs/>
          <w:sz w:val="28"/>
          <w:szCs w:val="28"/>
          <w:lang w:eastAsia="ru-RU"/>
        </w:rPr>
        <w:t>7. Авторская (бардовская) песня. Гитара (3 часа).</w:t>
      </w:r>
      <w:bookmarkEnd w:id="148"/>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История зарождения жанра в нашей стране. Черты авторской песни, её актуал</w:t>
      </w:r>
      <w:r w:rsidRPr="0075174A">
        <w:rPr>
          <w:rFonts w:ascii="Times New Roman" w:eastAsia="Times New Roman" w:hAnsi="Times New Roman" w:cs="Times New Roman"/>
          <w:sz w:val="28"/>
          <w:szCs w:val="28"/>
          <w:lang w:eastAsia="ru-RU"/>
        </w:rPr>
        <w:t>ь</w:t>
      </w:r>
      <w:r w:rsidRPr="0075174A">
        <w:rPr>
          <w:rFonts w:ascii="Times New Roman" w:eastAsia="Times New Roman" w:hAnsi="Times New Roman" w:cs="Times New Roman"/>
          <w:sz w:val="28"/>
          <w:szCs w:val="28"/>
          <w:lang w:eastAsia="ru-RU"/>
        </w:rPr>
        <w:t xml:space="preserve">ность. </w:t>
      </w:r>
      <w:proofErr w:type="gramStart"/>
      <w:r w:rsidRPr="0075174A">
        <w:rPr>
          <w:rFonts w:ascii="Times New Roman" w:eastAsia="Times New Roman" w:hAnsi="Times New Roman" w:cs="Times New Roman"/>
          <w:sz w:val="28"/>
          <w:szCs w:val="28"/>
          <w:lang w:eastAsia="ru-RU"/>
        </w:rPr>
        <w:t>Жанры авторской песни, яркие представители (Окуджава, Высоцкий, Г</w:t>
      </w:r>
      <w:r w:rsidRPr="0075174A">
        <w:rPr>
          <w:rFonts w:ascii="Times New Roman" w:eastAsia="Times New Roman" w:hAnsi="Times New Roman" w:cs="Times New Roman"/>
          <w:sz w:val="28"/>
          <w:szCs w:val="28"/>
          <w:lang w:eastAsia="ru-RU"/>
        </w:rPr>
        <w:t>а</w:t>
      </w:r>
      <w:r w:rsidRPr="0075174A">
        <w:rPr>
          <w:rFonts w:ascii="Times New Roman" w:eastAsia="Times New Roman" w:hAnsi="Times New Roman" w:cs="Times New Roman"/>
          <w:sz w:val="28"/>
          <w:szCs w:val="28"/>
          <w:lang w:eastAsia="ru-RU"/>
        </w:rPr>
        <w:t>лич, Визбор, Дольский, Никитин, Розенбаум).</w:t>
      </w:r>
      <w:proofErr w:type="gramEnd"/>
      <w:r w:rsidRPr="0075174A">
        <w:rPr>
          <w:rFonts w:ascii="Times New Roman" w:eastAsia="Times New Roman" w:hAnsi="Times New Roman" w:cs="Times New Roman"/>
          <w:sz w:val="28"/>
          <w:szCs w:val="28"/>
          <w:lang w:eastAsia="ru-RU"/>
        </w:rPr>
        <w:t xml:space="preserve"> Клубы самодеятельной песни (КСП), фестивали авторской песни. Акустическая гитара и её роль в формир</w:t>
      </w:r>
      <w:r w:rsidRPr="0075174A">
        <w:rPr>
          <w:rFonts w:ascii="Times New Roman" w:eastAsia="Times New Roman" w:hAnsi="Times New Roman" w:cs="Times New Roman"/>
          <w:sz w:val="28"/>
          <w:szCs w:val="28"/>
          <w:lang w:eastAsia="ru-RU"/>
        </w:rPr>
        <w:t>о</w:t>
      </w:r>
      <w:r w:rsidRPr="0075174A">
        <w:rPr>
          <w:rFonts w:ascii="Times New Roman" w:eastAsia="Times New Roman" w:hAnsi="Times New Roman" w:cs="Times New Roman"/>
          <w:sz w:val="28"/>
          <w:szCs w:val="28"/>
          <w:lang w:eastAsia="ru-RU"/>
        </w:rPr>
        <w:t xml:space="preserve">вании доверительного характера жанра, приёмы игры на гитаре. Элементарное </w:t>
      </w:r>
      <w:proofErr w:type="spellStart"/>
      <w:r w:rsidRPr="0075174A">
        <w:rPr>
          <w:rFonts w:ascii="Times New Roman" w:eastAsia="Times New Roman" w:hAnsi="Times New Roman" w:cs="Times New Roman"/>
          <w:sz w:val="28"/>
          <w:szCs w:val="28"/>
          <w:lang w:eastAsia="ru-RU"/>
        </w:rPr>
        <w:t>музицирование</w:t>
      </w:r>
      <w:proofErr w:type="spellEnd"/>
      <w:proofErr w:type="gramStart"/>
      <w:r w:rsidRPr="0075174A">
        <w:rPr>
          <w:rFonts w:ascii="Times New Roman" w:eastAsia="Times New Roman" w:hAnsi="Times New Roman" w:cs="Times New Roman"/>
          <w:sz w:val="28"/>
          <w:szCs w:val="28"/>
          <w:lang w:eastAsia="ru-RU"/>
        </w:rPr>
        <w:t xml:space="preserve"> .</w:t>
      </w:r>
      <w:proofErr w:type="gramEnd"/>
      <w:r w:rsidRPr="0075174A">
        <w:rPr>
          <w:rFonts w:ascii="Times New Roman" w:eastAsia="Times New Roman" w:hAnsi="Times New Roman" w:cs="Times New Roman"/>
          <w:sz w:val="28"/>
          <w:szCs w:val="28"/>
          <w:lang w:eastAsia="ru-RU"/>
        </w:rPr>
        <w:t xml:space="preserve"> Аккорды. Работа над песнями.</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b/>
          <w:bCs/>
          <w:sz w:val="28"/>
          <w:szCs w:val="28"/>
          <w:lang w:eastAsia="ru-RU"/>
        </w:rPr>
        <w:t>Термины:</w:t>
      </w:r>
      <w:r w:rsidRPr="0075174A">
        <w:rPr>
          <w:rFonts w:ascii="Times New Roman" w:eastAsia="Times New Roman" w:hAnsi="Times New Roman" w:cs="Times New Roman"/>
          <w:sz w:val="28"/>
          <w:szCs w:val="28"/>
          <w:lang w:eastAsia="ru-RU"/>
        </w:rPr>
        <w:t> авторская песня, барды, тема, образ, мотив, аккорд, гитара, апплик</w:t>
      </w:r>
      <w:r w:rsidRPr="0075174A">
        <w:rPr>
          <w:rFonts w:ascii="Times New Roman" w:eastAsia="Times New Roman" w:hAnsi="Times New Roman" w:cs="Times New Roman"/>
          <w:sz w:val="28"/>
          <w:szCs w:val="28"/>
          <w:lang w:eastAsia="ru-RU"/>
        </w:rPr>
        <w:t>а</w:t>
      </w:r>
      <w:r w:rsidRPr="0075174A">
        <w:rPr>
          <w:rFonts w:ascii="Times New Roman" w:eastAsia="Times New Roman" w:hAnsi="Times New Roman" w:cs="Times New Roman"/>
          <w:sz w:val="28"/>
          <w:szCs w:val="28"/>
          <w:lang w:eastAsia="ru-RU"/>
        </w:rPr>
        <w:t xml:space="preserve">тура, </w:t>
      </w:r>
      <w:proofErr w:type="spellStart"/>
      <w:r w:rsidRPr="0075174A">
        <w:rPr>
          <w:rFonts w:ascii="Times New Roman" w:eastAsia="Times New Roman" w:hAnsi="Times New Roman" w:cs="Times New Roman"/>
          <w:sz w:val="28"/>
          <w:szCs w:val="28"/>
          <w:lang w:eastAsia="ru-RU"/>
        </w:rPr>
        <w:t>баррэ</w:t>
      </w:r>
      <w:proofErr w:type="spellEnd"/>
      <w:r w:rsidRPr="0075174A">
        <w:rPr>
          <w:rFonts w:ascii="Times New Roman" w:eastAsia="Times New Roman" w:hAnsi="Times New Roman" w:cs="Times New Roman"/>
          <w:sz w:val="28"/>
          <w:szCs w:val="28"/>
          <w:lang w:eastAsia="ru-RU"/>
        </w:rPr>
        <w:t>.</w:t>
      </w:r>
      <w:proofErr w:type="gramEnd"/>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Материал для слушания:</w:t>
      </w:r>
    </w:p>
    <w:p w:rsidR="00C93B2E" w:rsidRPr="0075174A" w:rsidRDefault="00C93B2E" w:rsidP="001B2492">
      <w:pPr>
        <w:numPr>
          <w:ilvl w:val="0"/>
          <w:numId w:val="5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Б.Окуджава</w:t>
      </w:r>
      <w:proofErr w:type="spellEnd"/>
      <w:r w:rsidRPr="0075174A">
        <w:rPr>
          <w:rFonts w:ascii="Times New Roman" w:eastAsia="Times New Roman" w:hAnsi="Times New Roman" w:cs="Times New Roman"/>
          <w:sz w:val="28"/>
          <w:szCs w:val="28"/>
          <w:lang w:eastAsia="ru-RU"/>
        </w:rPr>
        <w:t>. «Пожелание друзьям», «Грузинская песня».</w:t>
      </w:r>
    </w:p>
    <w:p w:rsidR="00C93B2E" w:rsidRPr="0075174A" w:rsidRDefault="00C93B2E" w:rsidP="001B2492">
      <w:pPr>
        <w:numPr>
          <w:ilvl w:val="0"/>
          <w:numId w:val="5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Ю.Визбор</w:t>
      </w:r>
      <w:proofErr w:type="spellEnd"/>
      <w:r w:rsidRPr="0075174A">
        <w:rPr>
          <w:rFonts w:ascii="Times New Roman" w:eastAsia="Times New Roman" w:hAnsi="Times New Roman" w:cs="Times New Roman"/>
          <w:sz w:val="28"/>
          <w:szCs w:val="28"/>
          <w:lang w:eastAsia="ru-RU"/>
        </w:rPr>
        <w:t>. «Милая моя».</w:t>
      </w:r>
    </w:p>
    <w:p w:rsidR="00C93B2E" w:rsidRPr="0075174A" w:rsidRDefault="00C93B2E" w:rsidP="001B2492">
      <w:pPr>
        <w:numPr>
          <w:ilvl w:val="0"/>
          <w:numId w:val="5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О.Митяев</w:t>
      </w:r>
      <w:proofErr w:type="spellEnd"/>
      <w:r w:rsidRPr="0075174A">
        <w:rPr>
          <w:rFonts w:ascii="Times New Roman" w:eastAsia="Times New Roman" w:hAnsi="Times New Roman" w:cs="Times New Roman"/>
          <w:sz w:val="28"/>
          <w:szCs w:val="28"/>
          <w:lang w:eastAsia="ru-RU"/>
        </w:rPr>
        <w:t xml:space="preserve">. «Как </w:t>
      </w:r>
      <w:proofErr w:type="gramStart"/>
      <w:r w:rsidRPr="0075174A">
        <w:rPr>
          <w:rFonts w:ascii="Times New Roman" w:eastAsia="Times New Roman" w:hAnsi="Times New Roman" w:cs="Times New Roman"/>
          <w:sz w:val="28"/>
          <w:szCs w:val="28"/>
          <w:lang w:eastAsia="ru-RU"/>
        </w:rPr>
        <w:t>здорово</w:t>
      </w:r>
      <w:proofErr w:type="gramEnd"/>
      <w:r w:rsidRPr="0075174A">
        <w:rPr>
          <w:rFonts w:ascii="Times New Roman" w:eastAsia="Times New Roman" w:hAnsi="Times New Roman" w:cs="Times New Roman"/>
          <w:sz w:val="28"/>
          <w:szCs w:val="28"/>
          <w:lang w:eastAsia="ru-RU"/>
        </w:rPr>
        <w:t>…».</w:t>
      </w:r>
    </w:p>
    <w:p w:rsidR="00C93B2E" w:rsidRPr="0075174A" w:rsidRDefault="00C93B2E" w:rsidP="001B2492">
      <w:pPr>
        <w:numPr>
          <w:ilvl w:val="0"/>
          <w:numId w:val="5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В.Высоцкий</w:t>
      </w:r>
      <w:proofErr w:type="spellEnd"/>
      <w:r w:rsidRPr="0075174A">
        <w:rPr>
          <w:rFonts w:ascii="Times New Roman" w:eastAsia="Times New Roman" w:hAnsi="Times New Roman" w:cs="Times New Roman"/>
          <w:sz w:val="28"/>
          <w:szCs w:val="28"/>
          <w:lang w:eastAsia="ru-RU"/>
        </w:rPr>
        <w:t>. «Кони привередливые».</w:t>
      </w:r>
    </w:p>
    <w:p w:rsidR="00C93B2E" w:rsidRPr="0075174A" w:rsidRDefault="00C93B2E" w:rsidP="001B2492">
      <w:pPr>
        <w:numPr>
          <w:ilvl w:val="0"/>
          <w:numId w:val="5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А.Дольский</w:t>
      </w:r>
      <w:proofErr w:type="spellEnd"/>
      <w:r w:rsidRPr="0075174A">
        <w:rPr>
          <w:rFonts w:ascii="Times New Roman" w:eastAsia="Times New Roman" w:hAnsi="Times New Roman" w:cs="Times New Roman"/>
          <w:sz w:val="28"/>
          <w:szCs w:val="28"/>
          <w:lang w:eastAsia="ru-RU"/>
        </w:rPr>
        <w:t>. «Баллада о звезде».</w:t>
      </w:r>
    </w:p>
    <w:p w:rsidR="00C93B2E" w:rsidRPr="0075174A" w:rsidRDefault="00C93B2E" w:rsidP="001B2492">
      <w:pPr>
        <w:numPr>
          <w:ilvl w:val="0"/>
          <w:numId w:val="50"/>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А. </w:t>
      </w:r>
      <w:proofErr w:type="spellStart"/>
      <w:r w:rsidRPr="0075174A">
        <w:rPr>
          <w:rFonts w:ascii="Times New Roman" w:eastAsia="Times New Roman" w:hAnsi="Times New Roman" w:cs="Times New Roman"/>
          <w:sz w:val="28"/>
          <w:szCs w:val="28"/>
          <w:lang w:eastAsia="ru-RU"/>
        </w:rPr>
        <w:t>Розенбаум</w:t>
      </w:r>
      <w:proofErr w:type="gramStart"/>
      <w:r w:rsidRPr="0075174A">
        <w:rPr>
          <w:rFonts w:ascii="Times New Roman" w:eastAsia="Times New Roman" w:hAnsi="Times New Roman" w:cs="Times New Roman"/>
          <w:sz w:val="28"/>
          <w:szCs w:val="28"/>
          <w:lang w:eastAsia="ru-RU"/>
        </w:rPr>
        <w:t>.»</w:t>
      </w:r>
      <w:proofErr w:type="gramEnd"/>
      <w:r w:rsidRPr="0075174A">
        <w:rPr>
          <w:rFonts w:ascii="Times New Roman" w:eastAsia="Times New Roman" w:hAnsi="Times New Roman" w:cs="Times New Roman"/>
          <w:sz w:val="28"/>
          <w:szCs w:val="28"/>
          <w:lang w:eastAsia="ru-RU"/>
        </w:rPr>
        <w:t>Вальс</w:t>
      </w:r>
      <w:proofErr w:type="spellEnd"/>
      <w:r w:rsidRPr="0075174A">
        <w:rPr>
          <w:rFonts w:ascii="Times New Roman" w:eastAsia="Times New Roman" w:hAnsi="Times New Roman" w:cs="Times New Roman"/>
          <w:sz w:val="28"/>
          <w:szCs w:val="28"/>
          <w:lang w:eastAsia="ru-RU"/>
        </w:rPr>
        <w:t>-бостон» и др.</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Требования к ЗУН:</w:t>
      </w:r>
    </w:p>
    <w:p w:rsidR="00C93B2E" w:rsidRPr="0075174A" w:rsidRDefault="00C93B2E" w:rsidP="001B2492">
      <w:pPr>
        <w:numPr>
          <w:ilvl w:val="0"/>
          <w:numId w:val="51"/>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уметь отличать бардовскую песню от других стилей современной муз</w:t>
      </w:r>
      <w:r w:rsidRPr="0075174A">
        <w:rPr>
          <w:rFonts w:ascii="Times New Roman" w:eastAsia="Times New Roman" w:hAnsi="Times New Roman" w:cs="Times New Roman"/>
          <w:sz w:val="28"/>
          <w:szCs w:val="28"/>
          <w:lang w:eastAsia="ru-RU"/>
        </w:rPr>
        <w:t>ы</w:t>
      </w:r>
      <w:r w:rsidRPr="0075174A">
        <w:rPr>
          <w:rFonts w:ascii="Times New Roman" w:eastAsia="Times New Roman" w:hAnsi="Times New Roman" w:cs="Times New Roman"/>
          <w:sz w:val="28"/>
          <w:szCs w:val="28"/>
          <w:lang w:eastAsia="ru-RU"/>
        </w:rPr>
        <w:t>ки;</w:t>
      </w:r>
    </w:p>
    <w:p w:rsidR="00C93B2E" w:rsidRPr="0075174A" w:rsidRDefault="00C93B2E" w:rsidP="001B2492">
      <w:pPr>
        <w:numPr>
          <w:ilvl w:val="0"/>
          <w:numId w:val="51"/>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особенности бардовской песни;</w:t>
      </w:r>
    </w:p>
    <w:p w:rsidR="00C93B2E" w:rsidRPr="0075174A" w:rsidRDefault="00C93B2E" w:rsidP="001B2492">
      <w:pPr>
        <w:numPr>
          <w:ilvl w:val="0"/>
          <w:numId w:val="51"/>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знать представителей жанра;</w:t>
      </w:r>
    </w:p>
    <w:p w:rsidR="00C93B2E" w:rsidRPr="0075174A" w:rsidRDefault="00C93B2E" w:rsidP="001B2492">
      <w:pPr>
        <w:numPr>
          <w:ilvl w:val="0"/>
          <w:numId w:val="51"/>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иметь элементарный навык </w:t>
      </w:r>
      <w:proofErr w:type="spellStart"/>
      <w:r w:rsidRPr="0075174A">
        <w:rPr>
          <w:rFonts w:ascii="Times New Roman" w:eastAsia="Times New Roman" w:hAnsi="Times New Roman" w:cs="Times New Roman"/>
          <w:sz w:val="28"/>
          <w:szCs w:val="28"/>
          <w:lang w:eastAsia="ru-RU"/>
        </w:rPr>
        <w:t>музицирования</w:t>
      </w:r>
      <w:proofErr w:type="spellEnd"/>
      <w:r w:rsidRPr="0075174A">
        <w:rPr>
          <w:rFonts w:ascii="Times New Roman" w:eastAsia="Times New Roman" w:hAnsi="Times New Roman" w:cs="Times New Roman"/>
          <w:sz w:val="28"/>
          <w:szCs w:val="28"/>
          <w:lang w:eastAsia="ru-RU"/>
        </w:rPr>
        <w:t xml:space="preserve"> на гитаре (простейшие акко</w:t>
      </w:r>
      <w:r w:rsidRPr="0075174A">
        <w:rPr>
          <w:rFonts w:ascii="Times New Roman" w:eastAsia="Times New Roman" w:hAnsi="Times New Roman" w:cs="Times New Roman"/>
          <w:sz w:val="28"/>
          <w:szCs w:val="28"/>
          <w:lang w:eastAsia="ru-RU"/>
        </w:rPr>
        <w:t>р</w:t>
      </w:r>
      <w:r w:rsidRPr="0075174A">
        <w:rPr>
          <w:rFonts w:ascii="Times New Roman" w:eastAsia="Times New Roman" w:hAnsi="Times New Roman" w:cs="Times New Roman"/>
          <w:sz w:val="28"/>
          <w:szCs w:val="28"/>
          <w:lang w:eastAsia="ru-RU"/>
        </w:rPr>
        <w:t>ды, приёмы игры на инструменте, уметь передавать в исполнении бардо</w:t>
      </w:r>
      <w:r w:rsidRPr="0075174A">
        <w:rPr>
          <w:rFonts w:ascii="Times New Roman" w:eastAsia="Times New Roman" w:hAnsi="Times New Roman" w:cs="Times New Roman"/>
          <w:sz w:val="28"/>
          <w:szCs w:val="28"/>
          <w:lang w:eastAsia="ru-RU"/>
        </w:rPr>
        <w:t>в</w:t>
      </w:r>
      <w:r w:rsidRPr="0075174A">
        <w:rPr>
          <w:rFonts w:ascii="Times New Roman" w:eastAsia="Times New Roman" w:hAnsi="Times New Roman" w:cs="Times New Roman"/>
          <w:sz w:val="28"/>
          <w:szCs w:val="28"/>
          <w:lang w:eastAsia="ru-RU"/>
        </w:rPr>
        <w:t>ских песен их смысл и доверительный характер).</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49" w:name="_Toc379473764"/>
      <w:r w:rsidRPr="0075174A">
        <w:rPr>
          <w:rFonts w:ascii="Times New Roman" w:eastAsia="Times New Roman" w:hAnsi="Times New Roman" w:cs="Times New Roman"/>
          <w:b/>
          <w:bCs/>
          <w:sz w:val="28"/>
          <w:szCs w:val="28"/>
          <w:lang w:eastAsia="ru-RU"/>
        </w:rPr>
        <w:t>8. Электронная музыка. Синтезатор (3 часа).</w:t>
      </w:r>
      <w:bookmarkEnd w:id="149"/>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Понятие об электронной музыке. </w:t>
      </w:r>
      <w:proofErr w:type="spellStart"/>
      <w:r w:rsidRPr="0075174A">
        <w:rPr>
          <w:rFonts w:ascii="Times New Roman" w:eastAsia="Times New Roman" w:hAnsi="Times New Roman" w:cs="Times New Roman"/>
          <w:sz w:val="28"/>
          <w:szCs w:val="28"/>
          <w:lang w:eastAsia="ru-RU"/>
        </w:rPr>
        <w:t>Терменвокс</w:t>
      </w:r>
      <w:proofErr w:type="spellEnd"/>
      <w:r w:rsidRPr="0075174A">
        <w:rPr>
          <w:rFonts w:ascii="Times New Roman" w:eastAsia="Times New Roman" w:hAnsi="Times New Roman" w:cs="Times New Roman"/>
          <w:sz w:val="28"/>
          <w:szCs w:val="28"/>
          <w:lang w:eastAsia="ru-RU"/>
        </w:rPr>
        <w:t>. Роль электронной музыки в фо</w:t>
      </w:r>
      <w:r w:rsidRPr="0075174A">
        <w:rPr>
          <w:rFonts w:ascii="Times New Roman" w:eastAsia="Times New Roman" w:hAnsi="Times New Roman" w:cs="Times New Roman"/>
          <w:sz w:val="28"/>
          <w:szCs w:val="28"/>
          <w:lang w:eastAsia="ru-RU"/>
        </w:rPr>
        <w:t>р</w:t>
      </w:r>
      <w:r w:rsidRPr="0075174A">
        <w:rPr>
          <w:rFonts w:ascii="Times New Roman" w:eastAsia="Times New Roman" w:hAnsi="Times New Roman" w:cs="Times New Roman"/>
          <w:sz w:val="28"/>
          <w:szCs w:val="28"/>
          <w:lang w:eastAsia="ru-RU"/>
        </w:rPr>
        <w:t>мировании эстетики мега-концертов, шоу-программ. Звукозаписывающая и звуковоспроизводящая аппаратура, техника, светомузыка и светотехника в оформлении шоу-программ. Студия звукозаписи. Представители электронной музыки (Ж.-</w:t>
      </w:r>
      <w:proofErr w:type="spellStart"/>
      <w:r w:rsidRPr="0075174A">
        <w:rPr>
          <w:rFonts w:ascii="Times New Roman" w:eastAsia="Times New Roman" w:hAnsi="Times New Roman" w:cs="Times New Roman"/>
          <w:sz w:val="28"/>
          <w:szCs w:val="28"/>
          <w:lang w:eastAsia="ru-RU"/>
        </w:rPr>
        <w:t>М.Жаррэ</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Э.Артемьев</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А.Рыбников</w:t>
      </w:r>
      <w:proofErr w:type="spellEnd"/>
      <w:r w:rsidRPr="0075174A">
        <w:rPr>
          <w:rFonts w:ascii="Times New Roman" w:eastAsia="Times New Roman" w:hAnsi="Times New Roman" w:cs="Times New Roman"/>
          <w:sz w:val="28"/>
          <w:szCs w:val="28"/>
          <w:lang w:eastAsia="ru-RU"/>
        </w:rPr>
        <w:t xml:space="preserve"> и др.)</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Синтезатор как представитель современных электронных инструментов. Зн</w:t>
      </w:r>
      <w:r w:rsidRPr="0075174A">
        <w:rPr>
          <w:rFonts w:ascii="Times New Roman" w:eastAsia="Times New Roman" w:hAnsi="Times New Roman" w:cs="Times New Roman"/>
          <w:sz w:val="28"/>
          <w:szCs w:val="28"/>
          <w:lang w:eastAsia="ru-RU"/>
        </w:rPr>
        <w:t>а</w:t>
      </w:r>
      <w:r w:rsidRPr="0075174A">
        <w:rPr>
          <w:rFonts w:ascii="Times New Roman" w:eastAsia="Times New Roman" w:hAnsi="Times New Roman" w:cs="Times New Roman"/>
          <w:sz w:val="28"/>
          <w:szCs w:val="28"/>
          <w:lang w:eastAsia="ru-RU"/>
        </w:rPr>
        <w:t>комство с техническими параметрами и возможностями инструмента. Элеме</w:t>
      </w:r>
      <w:r w:rsidRPr="0075174A">
        <w:rPr>
          <w:rFonts w:ascii="Times New Roman" w:eastAsia="Times New Roman" w:hAnsi="Times New Roman" w:cs="Times New Roman"/>
          <w:sz w:val="28"/>
          <w:szCs w:val="28"/>
          <w:lang w:eastAsia="ru-RU"/>
        </w:rPr>
        <w:t>н</w:t>
      </w:r>
      <w:r w:rsidRPr="0075174A">
        <w:rPr>
          <w:rFonts w:ascii="Times New Roman" w:eastAsia="Times New Roman" w:hAnsi="Times New Roman" w:cs="Times New Roman"/>
          <w:sz w:val="28"/>
          <w:szCs w:val="28"/>
          <w:lang w:eastAsia="ru-RU"/>
        </w:rPr>
        <w:t>тарное освоение синтезатора (гаммы, мелодическая линия, аккорды), элеме</w:t>
      </w:r>
      <w:r w:rsidRPr="0075174A">
        <w:rPr>
          <w:rFonts w:ascii="Times New Roman" w:eastAsia="Times New Roman" w:hAnsi="Times New Roman" w:cs="Times New Roman"/>
          <w:sz w:val="28"/>
          <w:szCs w:val="28"/>
          <w:lang w:eastAsia="ru-RU"/>
        </w:rPr>
        <w:t>н</w:t>
      </w:r>
      <w:r w:rsidRPr="0075174A">
        <w:rPr>
          <w:rFonts w:ascii="Times New Roman" w:eastAsia="Times New Roman" w:hAnsi="Times New Roman" w:cs="Times New Roman"/>
          <w:sz w:val="28"/>
          <w:szCs w:val="28"/>
          <w:lang w:eastAsia="ru-RU"/>
        </w:rPr>
        <w:t xml:space="preserve">тарное </w:t>
      </w:r>
      <w:proofErr w:type="spellStart"/>
      <w:r w:rsidRPr="0075174A">
        <w:rPr>
          <w:rFonts w:ascii="Times New Roman" w:eastAsia="Times New Roman" w:hAnsi="Times New Roman" w:cs="Times New Roman"/>
          <w:sz w:val="28"/>
          <w:szCs w:val="28"/>
          <w:lang w:eastAsia="ru-RU"/>
        </w:rPr>
        <w:t>музицирование</w:t>
      </w:r>
      <w:proofErr w:type="spellEnd"/>
      <w:r w:rsidRPr="0075174A">
        <w:rPr>
          <w:rFonts w:ascii="Times New Roman" w:eastAsia="Times New Roman" w:hAnsi="Times New Roman" w:cs="Times New Roman"/>
          <w:sz w:val="28"/>
          <w:szCs w:val="28"/>
          <w:lang w:eastAsia="ru-RU"/>
        </w:rPr>
        <w:t>.</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lastRenderedPageBreak/>
        <w:t>Термины: </w:t>
      </w:r>
      <w:r w:rsidRPr="0075174A">
        <w:rPr>
          <w:rFonts w:ascii="Times New Roman" w:eastAsia="Times New Roman" w:hAnsi="Times New Roman" w:cs="Times New Roman"/>
          <w:sz w:val="28"/>
          <w:szCs w:val="28"/>
          <w:lang w:eastAsia="ru-RU"/>
        </w:rPr>
        <w:t xml:space="preserve">электронная музыка, </w:t>
      </w:r>
      <w:proofErr w:type="spellStart"/>
      <w:r w:rsidRPr="0075174A">
        <w:rPr>
          <w:rFonts w:ascii="Times New Roman" w:eastAsia="Times New Roman" w:hAnsi="Times New Roman" w:cs="Times New Roman"/>
          <w:sz w:val="28"/>
          <w:szCs w:val="28"/>
          <w:lang w:eastAsia="ru-RU"/>
        </w:rPr>
        <w:t>терменвокс</w:t>
      </w:r>
      <w:proofErr w:type="spellEnd"/>
      <w:r w:rsidRPr="0075174A">
        <w:rPr>
          <w:rFonts w:ascii="Times New Roman" w:eastAsia="Times New Roman" w:hAnsi="Times New Roman" w:cs="Times New Roman"/>
          <w:sz w:val="28"/>
          <w:szCs w:val="28"/>
          <w:lang w:eastAsia="ru-RU"/>
        </w:rPr>
        <w:t>, шоу-программа, лазер, синтезатор, аккомпанемент, аккорд.</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Материал для слушания:</w:t>
      </w:r>
      <w:r w:rsidRPr="0075174A">
        <w:rPr>
          <w:rFonts w:ascii="Times New Roman" w:eastAsia="Times New Roman" w:hAnsi="Times New Roman" w:cs="Times New Roman"/>
          <w:sz w:val="28"/>
          <w:szCs w:val="28"/>
          <w:lang w:eastAsia="ru-RU"/>
        </w:rPr>
        <w:t> инструментальные композиции Ж.-</w:t>
      </w:r>
      <w:proofErr w:type="spellStart"/>
      <w:r w:rsidRPr="0075174A">
        <w:rPr>
          <w:rFonts w:ascii="Times New Roman" w:eastAsia="Times New Roman" w:hAnsi="Times New Roman" w:cs="Times New Roman"/>
          <w:sz w:val="28"/>
          <w:szCs w:val="28"/>
          <w:lang w:eastAsia="ru-RU"/>
        </w:rPr>
        <w:t>М.Жаррэ</w:t>
      </w:r>
      <w:proofErr w:type="spellEnd"/>
      <w:r w:rsidRPr="0075174A">
        <w:rPr>
          <w:rFonts w:ascii="Times New Roman" w:eastAsia="Times New Roman" w:hAnsi="Times New Roman" w:cs="Times New Roman"/>
          <w:sz w:val="28"/>
          <w:szCs w:val="28"/>
          <w:lang w:eastAsia="ru-RU"/>
        </w:rPr>
        <w:t xml:space="preserve">, </w:t>
      </w:r>
      <w:proofErr w:type="spellStart"/>
      <w:r w:rsidRPr="0075174A">
        <w:rPr>
          <w:rFonts w:ascii="Times New Roman" w:eastAsia="Times New Roman" w:hAnsi="Times New Roman" w:cs="Times New Roman"/>
          <w:sz w:val="28"/>
          <w:szCs w:val="28"/>
          <w:lang w:eastAsia="ru-RU"/>
        </w:rPr>
        <w:t>Э.Артемьева</w:t>
      </w:r>
      <w:proofErr w:type="spellEnd"/>
      <w:r w:rsidRPr="0075174A">
        <w:rPr>
          <w:rFonts w:ascii="Times New Roman" w:eastAsia="Times New Roman" w:hAnsi="Times New Roman" w:cs="Times New Roman"/>
          <w:sz w:val="28"/>
          <w:szCs w:val="28"/>
          <w:lang w:eastAsia="ru-RU"/>
        </w:rPr>
        <w:t>, группа «</w:t>
      </w:r>
      <w:proofErr w:type="spellStart"/>
      <w:r w:rsidRPr="0075174A">
        <w:rPr>
          <w:rFonts w:ascii="Times New Roman" w:eastAsia="Times New Roman" w:hAnsi="Times New Roman" w:cs="Times New Roman"/>
          <w:sz w:val="28"/>
          <w:szCs w:val="28"/>
          <w:lang w:eastAsia="ru-RU"/>
        </w:rPr>
        <w:t>Спейс</w:t>
      </w:r>
      <w:proofErr w:type="spellEnd"/>
      <w:r w:rsidRPr="0075174A">
        <w:rPr>
          <w:rFonts w:ascii="Times New Roman" w:eastAsia="Times New Roman" w:hAnsi="Times New Roman" w:cs="Times New Roman"/>
          <w:sz w:val="28"/>
          <w:szCs w:val="28"/>
          <w:lang w:eastAsia="ru-RU"/>
        </w:rPr>
        <w:t>» и др.</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Требования к ЗУН:</w:t>
      </w:r>
    </w:p>
    <w:p w:rsidR="00C93B2E" w:rsidRPr="0075174A" w:rsidRDefault="00C93B2E" w:rsidP="001B2492">
      <w:pPr>
        <w:numPr>
          <w:ilvl w:val="0"/>
          <w:numId w:val="52"/>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иметь представление об электронной музыке;</w:t>
      </w:r>
    </w:p>
    <w:p w:rsidR="00C93B2E" w:rsidRPr="0075174A" w:rsidRDefault="00C93B2E" w:rsidP="001B2492">
      <w:pPr>
        <w:numPr>
          <w:ilvl w:val="0"/>
          <w:numId w:val="52"/>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иметь общее представление о синтезаторе;</w:t>
      </w:r>
    </w:p>
    <w:p w:rsidR="00C93B2E" w:rsidRPr="0075174A" w:rsidRDefault="00C93B2E" w:rsidP="001B2492">
      <w:pPr>
        <w:numPr>
          <w:ilvl w:val="0"/>
          <w:numId w:val="52"/>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иметь навык </w:t>
      </w:r>
      <w:proofErr w:type="spellStart"/>
      <w:r w:rsidRPr="0075174A">
        <w:rPr>
          <w:rFonts w:ascii="Times New Roman" w:eastAsia="Times New Roman" w:hAnsi="Times New Roman" w:cs="Times New Roman"/>
          <w:sz w:val="28"/>
          <w:szCs w:val="28"/>
          <w:lang w:eastAsia="ru-RU"/>
        </w:rPr>
        <w:t>элементарногомузицирования</w:t>
      </w:r>
      <w:proofErr w:type="spellEnd"/>
      <w:r w:rsidRPr="0075174A">
        <w:rPr>
          <w:rFonts w:ascii="Times New Roman" w:eastAsia="Times New Roman" w:hAnsi="Times New Roman" w:cs="Times New Roman"/>
          <w:sz w:val="28"/>
          <w:szCs w:val="28"/>
          <w:lang w:eastAsia="ru-RU"/>
        </w:rPr>
        <w:t xml:space="preserve"> (игра гамм, мелодий, пр</w:t>
      </w:r>
      <w:r w:rsidRPr="0075174A">
        <w:rPr>
          <w:rFonts w:ascii="Times New Roman" w:eastAsia="Times New Roman" w:hAnsi="Times New Roman" w:cs="Times New Roman"/>
          <w:sz w:val="28"/>
          <w:szCs w:val="28"/>
          <w:lang w:eastAsia="ru-RU"/>
        </w:rPr>
        <w:t>о</w:t>
      </w:r>
      <w:r w:rsidRPr="0075174A">
        <w:rPr>
          <w:rFonts w:ascii="Times New Roman" w:eastAsia="Times New Roman" w:hAnsi="Times New Roman" w:cs="Times New Roman"/>
          <w:sz w:val="28"/>
          <w:szCs w:val="28"/>
          <w:lang w:eastAsia="ru-RU"/>
        </w:rPr>
        <w:t>стейших последовательностей).</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50" w:name="_Toc379473765"/>
      <w:r w:rsidRPr="0075174A">
        <w:rPr>
          <w:rFonts w:ascii="Times New Roman" w:eastAsia="Times New Roman" w:hAnsi="Times New Roman" w:cs="Times New Roman"/>
          <w:b/>
          <w:bCs/>
          <w:sz w:val="28"/>
          <w:szCs w:val="28"/>
          <w:lang w:eastAsia="ru-RU"/>
        </w:rPr>
        <w:t>9. Профи-дайджест (1 час).</w:t>
      </w:r>
      <w:bookmarkEnd w:id="150"/>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Занятие носит информационный характер, цель которого – расширение муз</w:t>
      </w:r>
      <w:r w:rsidRPr="0075174A">
        <w:rPr>
          <w:rFonts w:ascii="Times New Roman" w:eastAsia="Times New Roman" w:hAnsi="Times New Roman" w:cs="Times New Roman"/>
          <w:sz w:val="28"/>
          <w:szCs w:val="28"/>
          <w:lang w:eastAsia="ru-RU"/>
        </w:rPr>
        <w:t>ы</w:t>
      </w:r>
      <w:r w:rsidRPr="0075174A">
        <w:rPr>
          <w:rFonts w:ascii="Times New Roman" w:eastAsia="Times New Roman" w:hAnsi="Times New Roman" w:cs="Times New Roman"/>
          <w:sz w:val="28"/>
          <w:szCs w:val="28"/>
          <w:lang w:eastAsia="ru-RU"/>
        </w:rPr>
        <w:t>кально-информационного поля, кругозора, профессиональная ориентация в о</w:t>
      </w:r>
      <w:r w:rsidRPr="0075174A">
        <w:rPr>
          <w:rFonts w:ascii="Times New Roman" w:eastAsia="Times New Roman" w:hAnsi="Times New Roman" w:cs="Times New Roman"/>
          <w:sz w:val="28"/>
          <w:szCs w:val="28"/>
          <w:lang w:eastAsia="ru-RU"/>
        </w:rPr>
        <w:t>б</w:t>
      </w:r>
      <w:r w:rsidRPr="0075174A">
        <w:rPr>
          <w:rFonts w:ascii="Times New Roman" w:eastAsia="Times New Roman" w:hAnsi="Times New Roman" w:cs="Times New Roman"/>
          <w:sz w:val="28"/>
          <w:szCs w:val="28"/>
          <w:lang w:eastAsia="ru-RU"/>
        </w:rPr>
        <w:t xml:space="preserve">ласти музыкального образования. Знакомство с музыкально-просветительскими учреждениями, мировыми музыкальными центрами, музыкальными учебными заведениями </w:t>
      </w:r>
      <w:proofErr w:type="gramStart"/>
      <w:r w:rsidRPr="0075174A">
        <w:rPr>
          <w:rFonts w:ascii="Times New Roman" w:eastAsia="Times New Roman" w:hAnsi="Times New Roman" w:cs="Times New Roman"/>
          <w:sz w:val="28"/>
          <w:szCs w:val="28"/>
          <w:lang w:eastAsia="ru-RU"/>
        </w:rPr>
        <w:t xml:space="preserve">( </w:t>
      </w:r>
      <w:proofErr w:type="gramEnd"/>
      <w:r w:rsidRPr="0075174A">
        <w:rPr>
          <w:rFonts w:ascii="Times New Roman" w:eastAsia="Times New Roman" w:hAnsi="Times New Roman" w:cs="Times New Roman"/>
          <w:sz w:val="28"/>
          <w:szCs w:val="28"/>
          <w:lang w:eastAsia="ru-RU"/>
        </w:rPr>
        <w:t>специфика музыкальных профессий, условия приёма, требования при поступлении, реклама музыкальных учебных заведений).</w:t>
      </w:r>
    </w:p>
    <w:p w:rsidR="00C93B2E" w:rsidRPr="0075174A" w:rsidRDefault="00C93B2E" w:rsidP="00C93B2E">
      <w:pPr>
        <w:spacing w:before="125" w:after="125" w:line="266" w:lineRule="atLeast"/>
        <w:jc w:val="both"/>
        <w:outlineLvl w:val="2"/>
        <w:rPr>
          <w:rFonts w:ascii="Times New Roman" w:eastAsia="Times New Roman" w:hAnsi="Times New Roman" w:cs="Times New Roman"/>
          <w:b/>
          <w:bCs/>
          <w:sz w:val="28"/>
          <w:szCs w:val="28"/>
          <w:lang w:eastAsia="ru-RU"/>
        </w:rPr>
      </w:pPr>
      <w:bookmarkStart w:id="151" w:name="_Toc379473766"/>
      <w:r w:rsidRPr="0075174A">
        <w:rPr>
          <w:rFonts w:ascii="Times New Roman" w:eastAsia="Times New Roman" w:hAnsi="Times New Roman" w:cs="Times New Roman"/>
          <w:b/>
          <w:bCs/>
          <w:sz w:val="28"/>
          <w:szCs w:val="28"/>
          <w:lang w:eastAsia="ru-RU"/>
        </w:rPr>
        <w:t>10. Зачётное занятие (2 часа).</w:t>
      </w:r>
      <w:bookmarkEnd w:id="151"/>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Формы зачётных работ (по выбору):</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представление любимой рок (поп</w:t>
      </w:r>
      <w:proofErr w:type="gramStart"/>
      <w:r w:rsidRPr="0075174A">
        <w:rPr>
          <w:rFonts w:ascii="Times New Roman" w:eastAsia="Times New Roman" w:hAnsi="Times New Roman" w:cs="Times New Roman"/>
          <w:sz w:val="28"/>
          <w:szCs w:val="28"/>
          <w:lang w:eastAsia="ru-RU"/>
        </w:rPr>
        <w:t>)-</w:t>
      </w:r>
      <w:proofErr w:type="gramEnd"/>
      <w:r w:rsidRPr="0075174A">
        <w:rPr>
          <w:rFonts w:ascii="Times New Roman" w:eastAsia="Times New Roman" w:hAnsi="Times New Roman" w:cs="Times New Roman"/>
          <w:sz w:val="28"/>
          <w:szCs w:val="28"/>
          <w:lang w:eastAsia="ru-RU"/>
        </w:rPr>
        <w:t>группы или исполнителя (мультим</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дийная презентация, буклет, коллаж, газета);</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рецензия на песенный репертуар рок (поп</w:t>
      </w:r>
      <w:proofErr w:type="gramStart"/>
      <w:r w:rsidRPr="0075174A">
        <w:rPr>
          <w:rFonts w:ascii="Times New Roman" w:eastAsia="Times New Roman" w:hAnsi="Times New Roman" w:cs="Times New Roman"/>
          <w:sz w:val="28"/>
          <w:szCs w:val="28"/>
          <w:lang w:eastAsia="ru-RU"/>
        </w:rPr>
        <w:t>)-</w:t>
      </w:r>
      <w:proofErr w:type="gramEnd"/>
      <w:r w:rsidRPr="0075174A">
        <w:rPr>
          <w:rFonts w:ascii="Times New Roman" w:eastAsia="Times New Roman" w:hAnsi="Times New Roman" w:cs="Times New Roman"/>
          <w:sz w:val="28"/>
          <w:szCs w:val="28"/>
          <w:lang w:eastAsia="ru-RU"/>
        </w:rPr>
        <w:t>группы или исполнителя;</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статья (репортаж) в школьную или районную газету о музыкальном с</w:t>
      </w:r>
      <w:r w:rsidRPr="0075174A">
        <w:rPr>
          <w:rFonts w:ascii="Times New Roman" w:eastAsia="Times New Roman" w:hAnsi="Times New Roman" w:cs="Times New Roman"/>
          <w:sz w:val="28"/>
          <w:szCs w:val="28"/>
          <w:lang w:eastAsia="ru-RU"/>
        </w:rPr>
        <w:t>о</w:t>
      </w:r>
      <w:r w:rsidRPr="0075174A">
        <w:rPr>
          <w:rFonts w:ascii="Times New Roman" w:eastAsia="Times New Roman" w:hAnsi="Times New Roman" w:cs="Times New Roman"/>
          <w:sz w:val="28"/>
          <w:szCs w:val="28"/>
          <w:lang w:eastAsia="ru-RU"/>
        </w:rPr>
        <w:t>бытии (мероприятии) школы, села;</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проект программы для фестиваля современной музыки (продумать назв</w:t>
      </w:r>
      <w:r w:rsidRPr="0075174A">
        <w:rPr>
          <w:rFonts w:ascii="Times New Roman" w:eastAsia="Times New Roman" w:hAnsi="Times New Roman" w:cs="Times New Roman"/>
          <w:sz w:val="28"/>
          <w:szCs w:val="28"/>
          <w:lang w:eastAsia="ru-RU"/>
        </w:rPr>
        <w:t>а</w:t>
      </w:r>
      <w:r w:rsidRPr="0075174A">
        <w:rPr>
          <w:rFonts w:ascii="Times New Roman" w:eastAsia="Times New Roman" w:hAnsi="Times New Roman" w:cs="Times New Roman"/>
          <w:sz w:val="28"/>
          <w:szCs w:val="28"/>
          <w:lang w:eastAsia="ru-RU"/>
        </w:rPr>
        <w:t>ние мероприятия, его цель, определить круг приглашённых представителей разных стилей современной музыки, разработать сценарный ход и логич</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скую программу фестиваля);</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разработать и провести ток-шоу на тему «Современная музыка: «за» и «против» (определить цель, круг вопросов, приглашённых участников шоу);</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подготовка доклада или реферата по пройденным темам;</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разработать музыкальную викторину «Всё о современной музыке» (</w:t>
      </w:r>
      <w:proofErr w:type="gramStart"/>
      <w:r w:rsidRPr="0075174A">
        <w:rPr>
          <w:rFonts w:ascii="Times New Roman" w:eastAsia="Times New Roman" w:hAnsi="Times New Roman" w:cs="Times New Roman"/>
          <w:sz w:val="28"/>
          <w:szCs w:val="28"/>
          <w:lang w:eastAsia="ru-RU"/>
        </w:rPr>
        <w:t>тво</w:t>
      </w:r>
      <w:r w:rsidRPr="0075174A">
        <w:rPr>
          <w:rFonts w:ascii="Times New Roman" w:eastAsia="Times New Roman" w:hAnsi="Times New Roman" w:cs="Times New Roman"/>
          <w:sz w:val="28"/>
          <w:szCs w:val="28"/>
          <w:lang w:eastAsia="ru-RU"/>
        </w:rPr>
        <w:t>р</w:t>
      </w:r>
      <w:r w:rsidRPr="0075174A">
        <w:rPr>
          <w:rFonts w:ascii="Times New Roman" w:eastAsia="Times New Roman" w:hAnsi="Times New Roman" w:cs="Times New Roman"/>
          <w:sz w:val="28"/>
          <w:szCs w:val="28"/>
          <w:lang w:eastAsia="ru-RU"/>
        </w:rPr>
        <w:t>ческий</w:t>
      </w:r>
      <w:proofErr w:type="gramEnd"/>
      <w:r w:rsidRPr="0075174A">
        <w:rPr>
          <w:rFonts w:ascii="Times New Roman" w:eastAsia="Times New Roman" w:hAnsi="Times New Roman" w:cs="Times New Roman"/>
          <w:sz w:val="28"/>
          <w:szCs w:val="28"/>
          <w:lang w:eastAsia="ru-RU"/>
        </w:rPr>
        <w:t xml:space="preserve"> мини-проект);</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концертное выступление (сольное исполнение песни по выбранному жанру) на школьном вечере, в шоу-программе, на фестивале, конкурсе (в з</w:t>
      </w:r>
      <w:r w:rsidRPr="0075174A">
        <w:rPr>
          <w:rFonts w:ascii="Times New Roman" w:eastAsia="Times New Roman" w:hAnsi="Times New Roman" w:cs="Times New Roman"/>
          <w:sz w:val="28"/>
          <w:szCs w:val="28"/>
          <w:lang w:eastAsia="ru-RU"/>
        </w:rPr>
        <w:t>а</w:t>
      </w:r>
      <w:r w:rsidRPr="0075174A">
        <w:rPr>
          <w:rFonts w:ascii="Times New Roman" w:eastAsia="Times New Roman" w:hAnsi="Times New Roman" w:cs="Times New Roman"/>
          <w:sz w:val="28"/>
          <w:szCs w:val="28"/>
          <w:lang w:eastAsia="ru-RU"/>
        </w:rPr>
        <w:t>висимости от уровня исполнения);</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разработать и провести «Вечер бардовской песни» (с собственным и</w:t>
      </w:r>
      <w:r w:rsidRPr="0075174A">
        <w:rPr>
          <w:rFonts w:ascii="Times New Roman" w:eastAsia="Times New Roman" w:hAnsi="Times New Roman" w:cs="Times New Roman"/>
          <w:sz w:val="28"/>
          <w:szCs w:val="28"/>
          <w:lang w:eastAsia="ru-RU"/>
        </w:rPr>
        <w:t>с</w:t>
      </w:r>
      <w:r w:rsidRPr="0075174A">
        <w:rPr>
          <w:rFonts w:ascii="Times New Roman" w:eastAsia="Times New Roman" w:hAnsi="Times New Roman" w:cs="Times New Roman"/>
          <w:sz w:val="28"/>
          <w:szCs w:val="28"/>
          <w:lang w:eastAsia="ru-RU"/>
        </w:rPr>
        <w:t>полнением бардовской песни);</w:t>
      </w:r>
    </w:p>
    <w:p w:rsidR="00C93B2E" w:rsidRPr="0075174A" w:rsidRDefault="00C93B2E" w:rsidP="001B2492">
      <w:pPr>
        <w:numPr>
          <w:ilvl w:val="0"/>
          <w:numId w:val="53"/>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провести собственное исследование по изучению творчества представ</w:t>
      </w:r>
      <w:r w:rsidRPr="0075174A">
        <w:rPr>
          <w:rFonts w:ascii="Times New Roman" w:eastAsia="Times New Roman" w:hAnsi="Times New Roman" w:cs="Times New Roman"/>
          <w:sz w:val="28"/>
          <w:szCs w:val="28"/>
          <w:lang w:eastAsia="ru-RU"/>
        </w:rPr>
        <w:t>и</w:t>
      </w:r>
      <w:r w:rsidRPr="0075174A">
        <w:rPr>
          <w:rFonts w:ascii="Times New Roman" w:eastAsia="Times New Roman" w:hAnsi="Times New Roman" w:cs="Times New Roman"/>
          <w:sz w:val="28"/>
          <w:szCs w:val="28"/>
          <w:lang w:eastAsia="ru-RU"/>
        </w:rPr>
        <w:t>телей современной музыки (рок-группы, исполнителей, поп-группы, джаза, авторской песни …).</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lastRenderedPageBreak/>
        <w:t>Во время итогового контроля проводится анкетирование с целью выявления динамики интереса к элективному курсу, его целесообразности.</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Литература для учащихся:</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Кастальский С. Рок-энциклопедия.- М., Ровесник, 1997.</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Мильто</w:t>
      </w:r>
      <w:proofErr w:type="spellEnd"/>
      <w:r w:rsidRPr="0075174A">
        <w:rPr>
          <w:rFonts w:ascii="Times New Roman" w:eastAsia="Times New Roman" w:hAnsi="Times New Roman" w:cs="Times New Roman"/>
          <w:sz w:val="28"/>
          <w:szCs w:val="28"/>
          <w:lang w:eastAsia="ru-RU"/>
        </w:rPr>
        <w:t xml:space="preserve"> И.П. Поговорим о музыке. – М., Беларусь, 1989.</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Рок-музыка в СССР, опыт популярной энциклопедии</w:t>
      </w:r>
      <w:proofErr w:type="gramStart"/>
      <w:r w:rsidRPr="0075174A">
        <w:rPr>
          <w:rFonts w:ascii="Times New Roman" w:eastAsia="Times New Roman" w:hAnsi="Times New Roman" w:cs="Times New Roman"/>
          <w:sz w:val="28"/>
          <w:szCs w:val="28"/>
          <w:lang w:eastAsia="ru-RU"/>
        </w:rPr>
        <w:t>.</w:t>
      </w:r>
      <w:proofErr w:type="gramEnd"/>
      <w:r w:rsidRPr="0075174A">
        <w:rPr>
          <w:rFonts w:ascii="Times New Roman" w:eastAsia="Times New Roman" w:hAnsi="Times New Roman" w:cs="Times New Roman"/>
          <w:sz w:val="28"/>
          <w:szCs w:val="28"/>
          <w:lang w:eastAsia="ru-RU"/>
        </w:rPr>
        <w:t>/</w:t>
      </w:r>
      <w:proofErr w:type="gramStart"/>
      <w:r w:rsidRPr="0075174A">
        <w:rPr>
          <w:rFonts w:ascii="Times New Roman" w:eastAsia="Times New Roman" w:hAnsi="Times New Roman" w:cs="Times New Roman"/>
          <w:sz w:val="28"/>
          <w:szCs w:val="28"/>
          <w:lang w:eastAsia="ru-RU"/>
        </w:rPr>
        <w:t>с</w:t>
      </w:r>
      <w:proofErr w:type="gramEnd"/>
      <w:r w:rsidRPr="0075174A">
        <w:rPr>
          <w:rFonts w:ascii="Times New Roman" w:eastAsia="Times New Roman" w:hAnsi="Times New Roman" w:cs="Times New Roman"/>
          <w:sz w:val="28"/>
          <w:szCs w:val="28"/>
          <w:lang w:eastAsia="ru-RU"/>
        </w:rPr>
        <w:t xml:space="preserve">ост. </w:t>
      </w:r>
      <w:proofErr w:type="spellStart"/>
      <w:r w:rsidRPr="0075174A">
        <w:rPr>
          <w:rFonts w:ascii="Times New Roman" w:eastAsia="Times New Roman" w:hAnsi="Times New Roman" w:cs="Times New Roman"/>
          <w:sz w:val="28"/>
          <w:szCs w:val="28"/>
          <w:lang w:eastAsia="ru-RU"/>
        </w:rPr>
        <w:t>А.К.Троицкий</w:t>
      </w:r>
      <w:proofErr w:type="spellEnd"/>
      <w:r w:rsidRPr="0075174A">
        <w:rPr>
          <w:rFonts w:ascii="Times New Roman" w:eastAsia="Times New Roman" w:hAnsi="Times New Roman" w:cs="Times New Roman"/>
          <w:sz w:val="28"/>
          <w:szCs w:val="28"/>
          <w:lang w:eastAsia="ru-RU"/>
        </w:rPr>
        <w:t>. / М., Книга, 1990.</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Музыкальный энциклопедический словарь. – М., Советская энциклоп</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дия, 1990.</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Багиров</w:t>
      </w:r>
      <w:proofErr w:type="spellEnd"/>
      <w:r w:rsidRPr="0075174A">
        <w:rPr>
          <w:rFonts w:ascii="Times New Roman" w:eastAsia="Times New Roman" w:hAnsi="Times New Roman" w:cs="Times New Roman"/>
          <w:sz w:val="28"/>
          <w:szCs w:val="28"/>
          <w:lang w:eastAsia="ru-RU"/>
        </w:rPr>
        <w:t xml:space="preserve"> А., Любовь моя – «</w:t>
      </w:r>
      <w:proofErr w:type="spellStart"/>
      <w:r w:rsidRPr="0075174A">
        <w:rPr>
          <w:rFonts w:ascii="Times New Roman" w:eastAsia="Times New Roman" w:hAnsi="Times New Roman" w:cs="Times New Roman"/>
          <w:sz w:val="28"/>
          <w:szCs w:val="28"/>
          <w:lang w:eastAsia="ru-RU"/>
        </w:rPr>
        <w:t>Биттлз</w:t>
      </w:r>
      <w:proofErr w:type="spellEnd"/>
      <w:r w:rsidRPr="0075174A">
        <w:rPr>
          <w:rFonts w:ascii="Times New Roman" w:eastAsia="Times New Roman" w:hAnsi="Times New Roman" w:cs="Times New Roman"/>
          <w:sz w:val="28"/>
          <w:szCs w:val="28"/>
          <w:lang w:eastAsia="ru-RU"/>
        </w:rPr>
        <w:t>», - Минск</w:t>
      </w:r>
      <w:proofErr w:type="gramStart"/>
      <w:r w:rsidRPr="0075174A">
        <w:rPr>
          <w:rFonts w:ascii="Times New Roman" w:eastAsia="Times New Roman" w:hAnsi="Times New Roman" w:cs="Times New Roman"/>
          <w:sz w:val="28"/>
          <w:szCs w:val="28"/>
          <w:lang w:eastAsia="ru-RU"/>
        </w:rPr>
        <w:t xml:space="preserve">., </w:t>
      </w:r>
      <w:proofErr w:type="gramEnd"/>
      <w:r w:rsidRPr="0075174A">
        <w:rPr>
          <w:rFonts w:ascii="Times New Roman" w:eastAsia="Times New Roman" w:hAnsi="Times New Roman" w:cs="Times New Roman"/>
          <w:sz w:val="28"/>
          <w:szCs w:val="28"/>
          <w:lang w:eastAsia="ru-RU"/>
        </w:rPr>
        <w:t>Парус, 1993.</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sz w:val="28"/>
          <w:szCs w:val="28"/>
          <w:lang w:eastAsia="ru-RU"/>
        </w:rPr>
        <w:t>БЭС. – М.</w:t>
      </w:r>
      <w:proofErr w:type="gramEnd"/>
      <w:r w:rsidRPr="0075174A">
        <w:rPr>
          <w:rFonts w:ascii="Times New Roman" w:eastAsia="Times New Roman" w:hAnsi="Times New Roman" w:cs="Times New Roman"/>
          <w:sz w:val="28"/>
          <w:szCs w:val="28"/>
          <w:lang w:eastAsia="ru-RU"/>
        </w:rPr>
        <w:t>, Большая Российская Энциклопедия, 1998.</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gramStart"/>
      <w:r w:rsidRPr="0075174A">
        <w:rPr>
          <w:rFonts w:ascii="Times New Roman" w:eastAsia="Times New Roman" w:hAnsi="Times New Roman" w:cs="Times New Roman"/>
          <w:sz w:val="28"/>
          <w:szCs w:val="28"/>
          <w:lang w:eastAsia="ru-RU"/>
        </w:rPr>
        <w:t>Васина-</w:t>
      </w:r>
      <w:proofErr w:type="spellStart"/>
      <w:r w:rsidRPr="0075174A">
        <w:rPr>
          <w:rFonts w:ascii="Times New Roman" w:eastAsia="Times New Roman" w:hAnsi="Times New Roman" w:cs="Times New Roman"/>
          <w:sz w:val="28"/>
          <w:szCs w:val="28"/>
          <w:lang w:eastAsia="ru-RU"/>
        </w:rPr>
        <w:t>Гроссман</w:t>
      </w:r>
      <w:proofErr w:type="spellEnd"/>
      <w:proofErr w:type="gramEnd"/>
      <w:r w:rsidRPr="0075174A">
        <w:rPr>
          <w:rFonts w:ascii="Times New Roman" w:eastAsia="Times New Roman" w:hAnsi="Times New Roman" w:cs="Times New Roman"/>
          <w:sz w:val="28"/>
          <w:szCs w:val="28"/>
          <w:lang w:eastAsia="ru-RU"/>
        </w:rPr>
        <w:t xml:space="preserve"> В., Первая книга о музыке. 1999.</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Энциклопедия советского джаза, - М., 1985.</w:t>
      </w:r>
    </w:p>
    <w:p w:rsidR="00C93B2E" w:rsidRPr="0075174A" w:rsidRDefault="00C93B2E" w:rsidP="001B2492">
      <w:pPr>
        <w:numPr>
          <w:ilvl w:val="0"/>
          <w:numId w:val="54"/>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 xml:space="preserve">Краткий музыкальный словарь для учащихся. </w:t>
      </w:r>
      <w:proofErr w:type="spellStart"/>
      <w:r w:rsidRPr="0075174A">
        <w:rPr>
          <w:rFonts w:ascii="Times New Roman" w:eastAsia="Times New Roman" w:hAnsi="Times New Roman" w:cs="Times New Roman"/>
          <w:sz w:val="28"/>
          <w:szCs w:val="28"/>
          <w:lang w:eastAsia="ru-RU"/>
        </w:rPr>
        <w:t>Булучевский</w:t>
      </w:r>
      <w:proofErr w:type="spellEnd"/>
      <w:r w:rsidRPr="0075174A">
        <w:rPr>
          <w:rFonts w:ascii="Times New Roman" w:eastAsia="Times New Roman" w:hAnsi="Times New Roman" w:cs="Times New Roman"/>
          <w:sz w:val="28"/>
          <w:szCs w:val="28"/>
          <w:lang w:eastAsia="ru-RU"/>
        </w:rPr>
        <w:t xml:space="preserve"> Ю.. –Л. М</w:t>
      </w:r>
      <w:r w:rsidRPr="0075174A">
        <w:rPr>
          <w:rFonts w:ascii="Times New Roman" w:eastAsia="Times New Roman" w:hAnsi="Times New Roman" w:cs="Times New Roman"/>
          <w:sz w:val="28"/>
          <w:szCs w:val="28"/>
          <w:lang w:eastAsia="ru-RU"/>
        </w:rPr>
        <w:t>у</w:t>
      </w:r>
      <w:r w:rsidRPr="0075174A">
        <w:rPr>
          <w:rFonts w:ascii="Times New Roman" w:eastAsia="Times New Roman" w:hAnsi="Times New Roman" w:cs="Times New Roman"/>
          <w:sz w:val="28"/>
          <w:szCs w:val="28"/>
          <w:lang w:eastAsia="ru-RU"/>
        </w:rPr>
        <w:t>зыка, 1990.</w:t>
      </w:r>
    </w:p>
    <w:p w:rsidR="00C93B2E" w:rsidRPr="0075174A" w:rsidRDefault="00C93B2E" w:rsidP="00C93B2E">
      <w:pPr>
        <w:spacing w:after="125" w:line="240" w:lineRule="auto"/>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b/>
          <w:bCs/>
          <w:sz w:val="28"/>
          <w:szCs w:val="28"/>
          <w:lang w:eastAsia="ru-RU"/>
        </w:rPr>
        <w:t>Литература для учителя:</w:t>
      </w:r>
    </w:p>
    <w:p w:rsidR="00C93B2E" w:rsidRPr="0075174A" w:rsidRDefault="00C93B2E" w:rsidP="001B2492">
      <w:pPr>
        <w:numPr>
          <w:ilvl w:val="0"/>
          <w:numId w:val="5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Программа средней общеобразовательной школы. – М., Просвещ</w:t>
      </w:r>
      <w:r w:rsidRPr="0075174A">
        <w:rPr>
          <w:rFonts w:ascii="Times New Roman" w:eastAsia="Times New Roman" w:hAnsi="Times New Roman" w:cs="Times New Roman"/>
          <w:sz w:val="28"/>
          <w:szCs w:val="28"/>
          <w:lang w:eastAsia="ru-RU"/>
        </w:rPr>
        <w:t>е</w:t>
      </w:r>
      <w:r w:rsidRPr="0075174A">
        <w:rPr>
          <w:rFonts w:ascii="Times New Roman" w:eastAsia="Times New Roman" w:hAnsi="Times New Roman" w:cs="Times New Roman"/>
          <w:sz w:val="28"/>
          <w:szCs w:val="28"/>
          <w:lang w:eastAsia="ru-RU"/>
        </w:rPr>
        <w:t>ние.1990.</w:t>
      </w:r>
    </w:p>
    <w:p w:rsidR="00C93B2E" w:rsidRPr="0075174A" w:rsidRDefault="00C93B2E" w:rsidP="001B2492">
      <w:pPr>
        <w:numPr>
          <w:ilvl w:val="0"/>
          <w:numId w:val="5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proofErr w:type="spellStart"/>
      <w:r w:rsidRPr="0075174A">
        <w:rPr>
          <w:rFonts w:ascii="Times New Roman" w:eastAsia="Times New Roman" w:hAnsi="Times New Roman" w:cs="Times New Roman"/>
          <w:sz w:val="28"/>
          <w:szCs w:val="28"/>
          <w:lang w:eastAsia="ru-RU"/>
        </w:rPr>
        <w:t>Березовчук</w:t>
      </w:r>
      <w:proofErr w:type="spellEnd"/>
      <w:r w:rsidRPr="0075174A">
        <w:rPr>
          <w:rFonts w:ascii="Times New Roman" w:eastAsia="Times New Roman" w:hAnsi="Times New Roman" w:cs="Times New Roman"/>
          <w:sz w:val="28"/>
          <w:szCs w:val="28"/>
          <w:lang w:eastAsia="ru-RU"/>
        </w:rPr>
        <w:t xml:space="preserve"> Л. Методическая аннотация по курсу «Мировая музыкальная культура», </w:t>
      </w:r>
      <w:proofErr w:type="gramStart"/>
      <w:r w:rsidRPr="0075174A">
        <w:rPr>
          <w:rFonts w:ascii="Times New Roman" w:eastAsia="Times New Roman" w:hAnsi="Times New Roman" w:cs="Times New Roman"/>
          <w:sz w:val="28"/>
          <w:szCs w:val="28"/>
          <w:lang w:eastAsia="ru-RU"/>
        </w:rPr>
        <w:t>С-П</w:t>
      </w:r>
      <w:proofErr w:type="gramEnd"/>
      <w:r w:rsidRPr="0075174A">
        <w:rPr>
          <w:rFonts w:ascii="Times New Roman" w:eastAsia="Times New Roman" w:hAnsi="Times New Roman" w:cs="Times New Roman"/>
          <w:sz w:val="28"/>
          <w:szCs w:val="28"/>
          <w:lang w:eastAsia="ru-RU"/>
        </w:rPr>
        <w:t>., 1990.</w:t>
      </w:r>
    </w:p>
    <w:p w:rsidR="00C93B2E" w:rsidRPr="0075174A" w:rsidRDefault="00C93B2E" w:rsidP="001B2492">
      <w:pPr>
        <w:numPr>
          <w:ilvl w:val="0"/>
          <w:numId w:val="55"/>
        </w:numPr>
        <w:spacing w:before="100" w:beforeAutospacing="1" w:after="100" w:afterAutospacing="1" w:line="250" w:lineRule="atLeast"/>
        <w:ind w:left="391"/>
        <w:jc w:val="both"/>
        <w:rPr>
          <w:rFonts w:ascii="Times New Roman" w:eastAsia="Times New Roman" w:hAnsi="Times New Roman" w:cs="Times New Roman"/>
          <w:sz w:val="28"/>
          <w:szCs w:val="28"/>
          <w:lang w:eastAsia="ru-RU"/>
        </w:rPr>
      </w:pPr>
      <w:r w:rsidRPr="0075174A">
        <w:rPr>
          <w:rFonts w:ascii="Times New Roman" w:eastAsia="Times New Roman" w:hAnsi="Times New Roman" w:cs="Times New Roman"/>
          <w:sz w:val="28"/>
          <w:szCs w:val="28"/>
          <w:lang w:eastAsia="ru-RU"/>
        </w:rPr>
        <w:t>Периодические журналы: «Музыка в школе», «Искусство в школе», «</w:t>
      </w:r>
      <w:proofErr w:type="spellStart"/>
      <w:r w:rsidRPr="0075174A">
        <w:rPr>
          <w:rFonts w:ascii="Times New Roman" w:eastAsia="Times New Roman" w:hAnsi="Times New Roman" w:cs="Times New Roman"/>
          <w:sz w:val="28"/>
          <w:szCs w:val="28"/>
          <w:lang w:eastAsia="ru-RU"/>
        </w:rPr>
        <w:t>Yes</w:t>
      </w:r>
      <w:proofErr w:type="spellEnd"/>
      <w:proofErr w:type="gramStart"/>
      <w:r w:rsidRPr="0075174A">
        <w:rPr>
          <w:rFonts w:ascii="Times New Roman" w:eastAsia="Times New Roman" w:hAnsi="Times New Roman" w:cs="Times New Roman"/>
          <w:sz w:val="28"/>
          <w:szCs w:val="28"/>
          <w:lang w:eastAsia="ru-RU"/>
        </w:rPr>
        <w:t xml:space="preserve"> В</w:t>
      </w:r>
      <w:proofErr w:type="gramEnd"/>
      <w:r w:rsidRPr="0075174A">
        <w:rPr>
          <w:rFonts w:ascii="Times New Roman" w:eastAsia="Times New Roman" w:hAnsi="Times New Roman" w:cs="Times New Roman"/>
          <w:sz w:val="28"/>
          <w:szCs w:val="28"/>
          <w:lang w:eastAsia="ru-RU"/>
        </w:rPr>
        <w:t>се звёзды», «Радуга», «Твоя параллель».</w:t>
      </w:r>
    </w:p>
    <w:p w:rsidR="00C93B2E" w:rsidRPr="0075174A" w:rsidRDefault="00C93B2E" w:rsidP="001B2492">
      <w:pPr>
        <w:numPr>
          <w:ilvl w:val="0"/>
          <w:numId w:val="55"/>
        </w:numPr>
        <w:spacing w:before="100" w:beforeAutospacing="1" w:after="0" w:afterAutospacing="1" w:line="360" w:lineRule="auto"/>
        <w:ind w:left="391"/>
        <w:jc w:val="both"/>
        <w:rPr>
          <w:rFonts w:ascii="Times New Roman" w:hAnsi="Times New Roman" w:cs="Times New Roman"/>
          <w:sz w:val="28"/>
          <w:szCs w:val="28"/>
        </w:rPr>
      </w:pPr>
      <w:r w:rsidRPr="0075174A">
        <w:rPr>
          <w:rFonts w:ascii="Times New Roman" w:eastAsia="Times New Roman" w:hAnsi="Times New Roman" w:cs="Times New Roman"/>
          <w:sz w:val="28"/>
          <w:szCs w:val="28"/>
          <w:lang w:eastAsia="ru-RU"/>
        </w:rPr>
        <w:t>Компакт-диски, видео-, аудиокассеты, видеофильмы.</w:t>
      </w:r>
    </w:p>
    <w:sectPr w:rsidR="00C93B2E" w:rsidRPr="0075174A" w:rsidSect="007451F6">
      <w:footerReference w:type="even" r:id="rId40"/>
      <w:footerReference w:type="default" r:id="rId41"/>
      <w:pgSz w:w="11909" w:h="16834"/>
      <w:pgMar w:top="1134" w:right="567"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F79" w:rsidRDefault="00CD6F79">
      <w:pPr>
        <w:spacing w:after="0" w:line="240" w:lineRule="auto"/>
      </w:pPr>
      <w:r>
        <w:separator/>
      </w:r>
    </w:p>
  </w:endnote>
  <w:endnote w:type="continuationSeparator" w:id="0">
    <w:p w:rsidR="00CD6F79" w:rsidRDefault="00CD6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algun Gothic">
    <w:panose1 w:val="020B0503020000020004"/>
    <w:charset w:val="81"/>
    <w:family w:val="swiss"/>
    <w:pitch w:val="variable"/>
    <w:sig w:usb0="900002AF" w:usb1="09D77CFB" w:usb2="00000012" w:usb3="00000000" w:csb0="00080001" w:csb1="00000000"/>
  </w:font>
  <w:font w:name="TimesNewRomanPSMT">
    <w:altName w:val="Times New Roman"/>
    <w:charset w:val="CC"/>
    <w:family w:val="roman"/>
    <w:pitch w:val="default"/>
  </w:font>
  <w:font w:name="Helvetica">
    <w:panose1 w:val="020B0604020202020204"/>
    <w:charset w:val="00"/>
    <w:family w:val="swiss"/>
    <w:notTrueType/>
    <w:pitch w:val="variable"/>
    <w:sig w:usb0="00000003" w:usb1="00000000" w:usb2="00000000" w:usb3="00000000" w:csb0="00000001" w:csb1="00000000"/>
  </w:font>
  <w:font w:name="LucidaGrande">
    <w:charset w:val="CC"/>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CF5" w:rsidRDefault="001A13C5">
    <w:pPr>
      <w:pStyle w:val="af3"/>
      <w:jc w:val="right"/>
    </w:pPr>
    <w:r>
      <w:fldChar w:fldCharType="begin"/>
    </w:r>
    <w:r w:rsidR="003B6CF5">
      <w:instrText>PAGE   \* MERGEFORMAT</w:instrText>
    </w:r>
    <w:r>
      <w:fldChar w:fldCharType="separate"/>
    </w:r>
    <w:r w:rsidR="00F81A38">
      <w:rPr>
        <w:noProof/>
      </w:rPr>
      <w:t>92</w:t>
    </w:r>
    <w:r>
      <w:fldChar w:fldCharType="end"/>
    </w:r>
  </w:p>
  <w:p w:rsidR="003B6CF5" w:rsidRDefault="003B6CF5">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CF5" w:rsidRDefault="003B6CF5">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CF5" w:rsidRDefault="003B6C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F79" w:rsidRDefault="00CD6F79">
      <w:pPr>
        <w:spacing w:after="0" w:line="240" w:lineRule="auto"/>
      </w:pPr>
      <w:r>
        <w:separator/>
      </w:r>
    </w:p>
  </w:footnote>
  <w:footnote w:type="continuationSeparator" w:id="0">
    <w:p w:rsidR="00CD6F79" w:rsidRDefault="00CD6F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CA6A6C"/>
    <w:multiLevelType w:val="multilevel"/>
    <w:tmpl w:val="222C5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1496C53"/>
    <w:multiLevelType w:val="multilevel"/>
    <w:tmpl w:val="D8B4EB60"/>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22B6A01"/>
    <w:multiLevelType w:val="hybridMultilevel"/>
    <w:tmpl w:val="CE563298"/>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9">
    <w:nsid w:val="06632BC6"/>
    <w:multiLevelType w:val="multilevel"/>
    <w:tmpl w:val="0C3A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9C4022"/>
    <w:multiLevelType w:val="multilevel"/>
    <w:tmpl w:val="1E7CC080"/>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0FBE31FB"/>
    <w:multiLevelType w:val="hybridMultilevel"/>
    <w:tmpl w:val="2D709A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3845C71"/>
    <w:multiLevelType w:val="multilevel"/>
    <w:tmpl w:val="3CB4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622186"/>
    <w:multiLevelType w:val="multilevel"/>
    <w:tmpl w:val="72464E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AF152B"/>
    <w:multiLevelType w:val="multilevel"/>
    <w:tmpl w:val="A6827C28"/>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1B303A48"/>
    <w:multiLevelType w:val="multilevel"/>
    <w:tmpl w:val="5A90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786156"/>
    <w:multiLevelType w:val="multilevel"/>
    <w:tmpl w:val="E7D8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B40FCF"/>
    <w:multiLevelType w:val="hybridMultilevel"/>
    <w:tmpl w:val="333E54DC"/>
    <w:lvl w:ilvl="0" w:tplc="16E4A63E">
      <w:start w:val="1"/>
      <w:numFmt w:val="decimal"/>
      <w:lvlText w:val="%1."/>
      <w:lvlJc w:val="left"/>
      <w:pPr>
        <w:tabs>
          <w:tab w:val="num" w:pos="1140"/>
        </w:tabs>
        <w:ind w:left="1140" w:hanging="42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8">
    <w:nsid w:val="1F675DEB"/>
    <w:multiLevelType w:val="hybridMultilevel"/>
    <w:tmpl w:val="B4CA21B8"/>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1F815454"/>
    <w:multiLevelType w:val="multilevel"/>
    <w:tmpl w:val="C140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EA25EC"/>
    <w:multiLevelType w:val="multilevel"/>
    <w:tmpl w:val="270E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9F32AC"/>
    <w:multiLevelType w:val="hybridMultilevel"/>
    <w:tmpl w:val="75B07F0E"/>
    <w:lvl w:ilvl="0" w:tplc="1572F32C">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
    <w:nsid w:val="27BC1749"/>
    <w:multiLevelType w:val="multilevel"/>
    <w:tmpl w:val="1264D2EC"/>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2BBF7ABC"/>
    <w:multiLevelType w:val="multilevel"/>
    <w:tmpl w:val="5D2AA21E"/>
    <w:lvl w:ilvl="0">
      <w:start w:val="1"/>
      <w:numFmt w:val="decimal"/>
      <w:lvlText w:val="%1."/>
      <w:lvlJc w:val="left"/>
      <w:pPr>
        <w:tabs>
          <w:tab w:val="num" w:pos="720"/>
        </w:tabs>
        <w:ind w:left="720" w:hanging="360"/>
      </w:pPr>
      <w:rPr>
        <w:rFonts w:hint="default"/>
        <w:b w:val="0"/>
        <w:i w:val="0"/>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D3D398C"/>
    <w:multiLevelType w:val="multilevel"/>
    <w:tmpl w:val="B9E8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EC63BA"/>
    <w:multiLevelType w:val="multilevel"/>
    <w:tmpl w:val="3D2E9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D7214D"/>
    <w:multiLevelType w:val="multilevel"/>
    <w:tmpl w:val="5A0C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9A339C"/>
    <w:multiLevelType w:val="multilevel"/>
    <w:tmpl w:val="5D5AA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A458BC"/>
    <w:multiLevelType w:val="multilevel"/>
    <w:tmpl w:val="BAE0D54C"/>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345846E0"/>
    <w:multiLevelType w:val="multilevel"/>
    <w:tmpl w:val="A602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552AA8"/>
    <w:multiLevelType w:val="multilevel"/>
    <w:tmpl w:val="43F43E9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3B59080D"/>
    <w:multiLevelType w:val="hybridMultilevel"/>
    <w:tmpl w:val="00DC43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3BE15779"/>
    <w:multiLevelType w:val="multilevel"/>
    <w:tmpl w:val="EA2C342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3C57250A"/>
    <w:multiLevelType w:val="hybridMultilevel"/>
    <w:tmpl w:val="316E9D74"/>
    <w:lvl w:ilvl="0" w:tplc="1572F32C">
      <w:numFmt w:val="bullet"/>
      <w:lvlText w:val="•"/>
      <w:lvlJc w:val="left"/>
      <w:pPr>
        <w:ind w:left="360" w:hanging="360"/>
      </w:pPr>
      <w:rPr>
        <w:rFonts w:ascii="Times New Roman" w:eastAsia="Times New Roman" w:hAnsi="Times New Roman" w:hint="default"/>
      </w:rPr>
    </w:lvl>
    <w:lvl w:ilvl="1" w:tplc="0419000D">
      <w:start w:val="1"/>
      <w:numFmt w:val="bullet"/>
      <w:lvlText w:val=""/>
      <w:lvlJc w:val="left"/>
      <w:pPr>
        <w:ind w:left="1080" w:hanging="360"/>
      </w:pPr>
      <w:rPr>
        <w:rFonts w:ascii="Wingdings" w:hAnsi="Wingdings" w:cs="Wingdings"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3C734002"/>
    <w:multiLevelType w:val="multilevel"/>
    <w:tmpl w:val="7A8E0F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ED82806"/>
    <w:multiLevelType w:val="hybridMultilevel"/>
    <w:tmpl w:val="68807F9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4309635B"/>
    <w:multiLevelType w:val="hybridMultilevel"/>
    <w:tmpl w:val="E4481C96"/>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7">
    <w:nsid w:val="4411760A"/>
    <w:multiLevelType w:val="hybridMultilevel"/>
    <w:tmpl w:val="7346A74E"/>
    <w:lvl w:ilvl="0" w:tplc="04190005">
      <w:start w:val="1"/>
      <w:numFmt w:val="bullet"/>
      <w:lvlText w:val=""/>
      <w:lvlJc w:val="left"/>
      <w:pPr>
        <w:tabs>
          <w:tab w:val="num" w:pos="1428"/>
        </w:tabs>
        <w:ind w:left="1428" w:hanging="360"/>
      </w:pPr>
      <w:rPr>
        <w:rFonts w:ascii="Wingdings" w:hAnsi="Wingdings" w:cs="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8">
    <w:nsid w:val="4849650C"/>
    <w:multiLevelType w:val="multilevel"/>
    <w:tmpl w:val="9C4E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8B1EDC"/>
    <w:multiLevelType w:val="hybridMultilevel"/>
    <w:tmpl w:val="07D4C0BE"/>
    <w:lvl w:ilvl="0" w:tplc="E494A928">
      <w:start w:val="1"/>
      <w:numFmt w:val="bullet"/>
      <w:lvlText w:val=""/>
      <w:lvlJc w:val="left"/>
      <w:pPr>
        <w:tabs>
          <w:tab w:val="num" w:pos="720"/>
        </w:tabs>
        <w:ind w:left="720" w:hanging="360"/>
      </w:pPr>
      <w:rPr>
        <w:rFonts w:ascii="Wingdings" w:hAnsi="Wingdings" w:cs="Wingdings" w:hint="default"/>
      </w:rPr>
    </w:lvl>
    <w:lvl w:ilvl="1" w:tplc="E29052DC">
      <w:start w:val="1"/>
      <w:numFmt w:val="bullet"/>
      <w:lvlText w:val=""/>
      <w:lvlJc w:val="left"/>
      <w:pPr>
        <w:tabs>
          <w:tab w:val="num" w:pos="1440"/>
        </w:tabs>
        <w:ind w:left="1440" w:hanging="360"/>
      </w:pPr>
      <w:rPr>
        <w:rFonts w:ascii="Wingdings" w:hAnsi="Wingdings" w:cs="Wingdings" w:hint="default"/>
      </w:rPr>
    </w:lvl>
    <w:lvl w:ilvl="2" w:tplc="41D2A61A">
      <w:start w:val="1"/>
      <w:numFmt w:val="bullet"/>
      <w:lvlText w:val=""/>
      <w:lvlJc w:val="left"/>
      <w:pPr>
        <w:tabs>
          <w:tab w:val="num" w:pos="2160"/>
        </w:tabs>
        <w:ind w:left="2160" w:hanging="360"/>
      </w:pPr>
      <w:rPr>
        <w:rFonts w:ascii="Wingdings" w:hAnsi="Wingdings" w:cs="Wingdings" w:hint="default"/>
      </w:rPr>
    </w:lvl>
    <w:lvl w:ilvl="3" w:tplc="CED8B1B8">
      <w:start w:val="1"/>
      <w:numFmt w:val="bullet"/>
      <w:lvlText w:val=""/>
      <w:lvlJc w:val="left"/>
      <w:pPr>
        <w:tabs>
          <w:tab w:val="num" w:pos="2880"/>
        </w:tabs>
        <w:ind w:left="2880" w:hanging="360"/>
      </w:pPr>
      <w:rPr>
        <w:rFonts w:ascii="Wingdings" w:hAnsi="Wingdings" w:cs="Wingdings" w:hint="default"/>
      </w:rPr>
    </w:lvl>
    <w:lvl w:ilvl="4" w:tplc="6332007A">
      <w:start w:val="1"/>
      <w:numFmt w:val="bullet"/>
      <w:lvlText w:val=""/>
      <w:lvlJc w:val="left"/>
      <w:pPr>
        <w:tabs>
          <w:tab w:val="num" w:pos="3600"/>
        </w:tabs>
        <w:ind w:left="3600" w:hanging="360"/>
      </w:pPr>
      <w:rPr>
        <w:rFonts w:ascii="Wingdings" w:hAnsi="Wingdings" w:cs="Wingdings" w:hint="default"/>
      </w:rPr>
    </w:lvl>
    <w:lvl w:ilvl="5" w:tplc="82962150">
      <w:start w:val="1"/>
      <w:numFmt w:val="bullet"/>
      <w:lvlText w:val=""/>
      <w:lvlJc w:val="left"/>
      <w:pPr>
        <w:tabs>
          <w:tab w:val="num" w:pos="4320"/>
        </w:tabs>
        <w:ind w:left="4320" w:hanging="360"/>
      </w:pPr>
      <w:rPr>
        <w:rFonts w:ascii="Wingdings" w:hAnsi="Wingdings" w:cs="Wingdings" w:hint="default"/>
      </w:rPr>
    </w:lvl>
    <w:lvl w:ilvl="6" w:tplc="3DB24E62">
      <w:start w:val="1"/>
      <w:numFmt w:val="bullet"/>
      <w:lvlText w:val=""/>
      <w:lvlJc w:val="left"/>
      <w:pPr>
        <w:tabs>
          <w:tab w:val="num" w:pos="5040"/>
        </w:tabs>
        <w:ind w:left="5040" w:hanging="360"/>
      </w:pPr>
      <w:rPr>
        <w:rFonts w:ascii="Wingdings" w:hAnsi="Wingdings" w:cs="Wingdings" w:hint="default"/>
      </w:rPr>
    </w:lvl>
    <w:lvl w:ilvl="7" w:tplc="9704009A">
      <w:start w:val="1"/>
      <w:numFmt w:val="bullet"/>
      <w:lvlText w:val=""/>
      <w:lvlJc w:val="left"/>
      <w:pPr>
        <w:tabs>
          <w:tab w:val="num" w:pos="5760"/>
        </w:tabs>
        <w:ind w:left="5760" w:hanging="360"/>
      </w:pPr>
      <w:rPr>
        <w:rFonts w:ascii="Wingdings" w:hAnsi="Wingdings" w:cs="Wingdings" w:hint="default"/>
      </w:rPr>
    </w:lvl>
    <w:lvl w:ilvl="8" w:tplc="6FF0A868">
      <w:start w:val="1"/>
      <w:numFmt w:val="bullet"/>
      <w:lvlText w:val=""/>
      <w:lvlJc w:val="left"/>
      <w:pPr>
        <w:tabs>
          <w:tab w:val="num" w:pos="6480"/>
        </w:tabs>
        <w:ind w:left="6480" w:hanging="360"/>
      </w:pPr>
      <w:rPr>
        <w:rFonts w:ascii="Wingdings" w:hAnsi="Wingdings" w:cs="Wingdings" w:hint="default"/>
      </w:rPr>
    </w:lvl>
  </w:abstractNum>
  <w:abstractNum w:abstractNumId="40">
    <w:nsid w:val="4CA93840"/>
    <w:multiLevelType w:val="multilevel"/>
    <w:tmpl w:val="7134782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52484AC1"/>
    <w:multiLevelType w:val="multilevel"/>
    <w:tmpl w:val="2BE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BB1C0D"/>
    <w:multiLevelType w:val="multilevel"/>
    <w:tmpl w:val="B4C4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6183124"/>
    <w:multiLevelType w:val="multilevel"/>
    <w:tmpl w:val="3F029FCC"/>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57663DF1"/>
    <w:multiLevelType w:val="hybridMultilevel"/>
    <w:tmpl w:val="05B43A8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7CC7B22"/>
    <w:multiLevelType w:val="multilevel"/>
    <w:tmpl w:val="511A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8B12D4"/>
    <w:multiLevelType w:val="multilevel"/>
    <w:tmpl w:val="0C36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26A4194"/>
    <w:multiLevelType w:val="hybridMultilevel"/>
    <w:tmpl w:val="FC4A67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3464687"/>
    <w:multiLevelType w:val="multilevel"/>
    <w:tmpl w:val="DECE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53B63E9"/>
    <w:multiLevelType w:val="multilevel"/>
    <w:tmpl w:val="70C4A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67A86408"/>
    <w:multiLevelType w:val="multilevel"/>
    <w:tmpl w:val="C568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97D2012"/>
    <w:multiLevelType w:val="hybridMultilevel"/>
    <w:tmpl w:val="6E1803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6EB20240"/>
    <w:multiLevelType w:val="multilevel"/>
    <w:tmpl w:val="155C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491099"/>
    <w:multiLevelType w:val="multilevel"/>
    <w:tmpl w:val="D4E6F3F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4">
    <w:nsid w:val="72EB7543"/>
    <w:multiLevelType w:val="multilevel"/>
    <w:tmpl w:val="D89C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8"/>
  </w:num>
  <w:num w:numId="3">
    <w:abstractNumId w:val="35"/>
  </w:num>
  <w:num w:numId="4">
    <w:abstractNumId w:val="21"/>
  </w:num>
  <w:num w:numId="5">
    <w:abstractNumId w:val="33"/>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43"/>
  </w:num>
  <w:num w:numId="9">
    <w:abstractNumId w:val="49"/>
  </w:num>
  <w:num w:numId="10">
    <w:abstractNumId w:val="7"/>
  </w:num>
  <w:num w:numId="11">
    <w:abstractNumId w:val="32"/>
  </w:num>
  <w:num w:numId="12">
    <w:abstractNumId w:val="40"/>
  </w:num>
  <w:num w:numId="13">
    <w:abstractNumId w:val="14"/>
  </w:num>
  <w:num w:numId="14">
    <w:abstractNumId w:val="28"/>
  </w:num>
  <w:num w:numId="15">
    <w:abstractNumId w:val="30"/>
  </w:num>
  <w:num w:numId="16">
    <w:abstractNumId w:val="10"/>
  </w:num>
  <w:num w:numId="17">
    <w:abstractNumId w:val="34"/>
  </w:num>
  <w:num w:numId="18">
    <w:abstractNumId w:val="53"/>
  </w:num>
  <w:num w:numId="19">
    <w:abstractNumId w:val="22"/>
  </w:num>
  <w:num w:numId="20">
    <w:abstractNumId w:val="39"/>
  </w:num>
  <w:num w:numId="21">
    <w:abstractNumId w:val="51"/>
  </w:num>
  <w:num w:numId="22">
    <w:abstractNumId w:val="17"/>
  </w:num>
  <w:num w:numId="23">
    <w:abstractNumId w:val="11"/>
  </w:num>
  <w:num w:numId="24">
    <w:abstractNumId w:val="23"/>
  </w:num>
  <w:num w:numId="25">
    <w:abstractNumId w:val="47"/>
  </w:num>
  <w:num w:numId="26">
    <w:abstractNumId w:val="31"/>
  </w:num>
  <w:num w:numId="27">
    <w:abstractNumId w:val="8"/>
  </w:num>
  <w:num w:numId="28">
    <w:abstractNumId w:val="13"/>
  </w:num>
  <w:num w:numId="29">
    <w:abstractNumId w:val="0"/>
  </w:num>
  <w:num w:numId="30">
    <w:abstractNumId w:val="1"/>
  </w:num>
  <w:num w:numId="31">
    <w:abstractNumId w:val="2"/>
  </w:num>
  <w:num w:numId="32">
    <w:abstractNumId w:val="3"/>
  </w:num>
  <w:num w:numId="33">
    <w:abstractNumId w:val="4"/>
  </w:num>
  <w:num w:numId="34">
    <w:abstractNumId w:val="5"/>
  </w:num>
  <w:num w:numId="35">
    <w:abstractNumId w:val="15"/>
  </w:num>
  <w:num w:numId="36">
    <w:abstractNumId w:val="16"/>
  </w:num>
  <w:num w:numId="37">
    <w:abstractNumId w:val="19"/>
  </w:num>
  <w:num w:numId="38">
    <w:abstractNumId w:val="41"/>
  </w:num>
  <w:num w:numId="39">
    <w:abstractNumId w:val="25"/>
  </w:num>
  <w:num w:numId="40">
    <w:abstractNumId w:val="9"/>
  </w:num>
  <w:num w:numId="41">
    <w:abstractNumId w:val="26"/>
  </w:num>
  <w:num w:numId="42">
    <w:abstractNumId w:val="52"/>
  </w:num>
  <w:num w:numId="43">
    <w:abstractNumId w:val="12"/>
  </w:num>
  <w:num w:numId="44">
    <w:abstractNumId w:val="42"/>
  </w:num>
  <w:num w:numId="45">
    <w:abstractNumId w:val="54"/>
  </w:num>
  <w:num w:numId="46">
    <w:abstractNumId w:val="29"/>
  </w:num>
  <w:num w:numId="47">
    <w:abstractNumId w:val="48"/>
  </w:num>
  <w:num w:numId="48">
    <w:abstractNumId w:val="50"/>
  </w:num>
  <w:num w:numId="49">
    <w:abstractNumId w:val="46"/>
  </w:num>
  <w:num w:numId="50">
    <w:abstractNumId w:val="45"/>
  </w:num>
  <w:num w:numId="51">
    <w:abstractNumId w:val="38"/>
  </w:num>
  <w:num w:numId="52">
    <w:abstractNumId w:val="24"/>
  </w:num>
  <w:num w:numId="53">
    <w:abstractNumId w:val="20"/>
  </w:num>
  <w:num w:numId="54">
    <w:abstractNumId w:val="27"/>
  </w:num>
  <w:num w:numId="55">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477F0"/>
    <w:rsid w:val="0001075F"/>
    <w:rsid w:val="00017A7C"/>
    <w:rsid w:val="000B3BE9"/>
    <w:rsid w:val="000B6E3D"/>
    <w:rsid w:val="000D0111"/>
    <w:rsid w:val="000D1D59"/>
    <w:rsid w:val="000F1401"/>
    <w:rsid w:val="000F2388"/>
    <w:rsid w:val="000F38DB"/>
    <w:rsid w:val="000F488F"/>
    <w:rsid w:val="00101699"/>
    <w:rsid w:val="00115575"/>
    <w:rsid w:val="0013112A"/>
    <w:rsid w:val="00142F3E"/>
    <w:rsid w:val="0014680C"/>
    <w:rsid w:val="00175056"/>
    <w:rsid w:val="001765EA"/>
    <w:rsid w:val="001A13C5"/>
    <w:rsid w:val="001A6142"/>
    <w:rsid w:val="001A679D"/>
    <w:rsid w:val="001B0260"/>
    <w:rsid w:val="001B2492"/>
    <w:rsid w:val="001C453C"/>
    <w:rsid w:val="001C67CE"/>
    <w:rsid w:val="001D1801"/>
    <w:rsid w:val="001D4933"/>
    <w:rsid w:val="002017FB"/>
    <w:rsid w:val="0023420D"/>
    <w:rsid w:val="002401F5"/>
    <w:rsid w:val="0024461D"/>
    <w:rsid w:val="0026791C"/>
    <w:rsid w:val="00273DCC"/>
    <w:rsid w:val="00275B94"/>
    <w:rsid w:val="002E0AB4"/>
    <w:rsid w:val="00303CF2"/>
    <w:rsid w:val="003477F0"/>
    <w:rsid w:val="00355C0A"/>
    <w:rsid w:val="003B6CF5"/>
    <w:rsid w:val="003C79B7"/>
    <w:rsid w:val="003D17EC"/>
    <w:rsid w:val="003F2D0B"/>
    <w:rsid w:val="00405511"/>
    <w:rsid w:val="0045535A"/>
    <w:rsid w:val="00471728"/>
    <w:rsid w:val="00485DA4"/>
    <w:rsid w:val="004A0EC5"/>
    <w:rsid w:val="004A55A4"/>
    <w:rsid w:val="004B6DDE"/>
    <w:rsid w:val="004C4880"/>
    <w:rsid w:val="004C6518"/>
    <w:rsid w:val="00502DA8"/>
    <w:rsid w:val="00504AD1"/>
    <w:rsid w:val="00531A42"/>
    <w:rsid w:val="00536DCC"/>
    <w:rsid w:val="005464AF"/>
    <w:rsid w:val="0055785C"/>
    <w:rsid w:val="00567B47"/>
    <w:rsid w:val="005A43A1"/>
    <w:rsid w:val="005B3974"/>
    <w:rsid w:val="005C1D4C"/>
    <w:rsid w:val="005C3BC0"/>
    <w:rsid w:val="005C7A24"/>
    <w:rsid w:val="005D6600"/>
    <w:rsid w:val="005E3CF4"/>
    <w:rsid w:val="005E46B2"/>
    <w:rsid w:val="006137BB"/>
    <w:rsid w:val="00642A0F"/>
    <w:rsid w:val="0068134F"/>
    <w:rsid w:val="0068415C"/>
    <w:rsid w:val="006848E9"/>
    <w:rsid w:val="006929AF"/>
    <w:rsid w:val="006B1E33"/>
    <w:rsid w:val="006B26A4"/>
    <w:rsid w:val="006B41C8"/>
    <w:rsid w:val="006C1AA1"/>
    <w:rsid w:val="006D1B0C"/>
    <w:rsid w:val="006D5214"/>
    <w:rsid w:val="007138CC"/>
    <w:rsid w:val="00716672"/>
    <w:rsid w:val="007451F6"/>
    <w:rsid w:val="00746782"/>
    <w:rsid w:val="0075174A"/>
    <w:rsid w:val="00755922"/>
    <w:rsid w:val="00756832"/>
    <w:rsid w:val="007A3149"/>
    <w:rsid w:val="007B2BA7"/>
    <w:rsid w:val="007B7124"/>
    <w:rsid w:val="007C3987"/>
    <w:rsid w:val="007C5170"/>
    <w:rsid w:val="007D4E10"/>
    <w:rsid w:val="007E1538"/>
    <w:rsid w:val="00812D3B"/>
    <w:rsid w:val="008141BA"/>
    <w:rsid w:val="0081721B"/>
    <w:rsid w:val="008259A0"/>
    <w:rsid w:val="00837E38"/>
    <w:rsid w:val="00872932"/>
    <w:rsid w:val="008907E7"/>
    <w:rsid w:val="008A0512"/>
    <w:rsid w:val="008A40FD"/>
    <w:rsid w:val="008A54FE"/>
    <w:rsid w:val="008D0F9E"/>
    <w:rsid w:val="008D6E04"/>
    <w:rsid w:val="00901414"/>
    <w:rsid w:val="00927D1C"/>
    <w:rsid w:val="00927E5F"/>
    <w:rsid w:val="00942E91"/>
    <w:rsid w:val="00995404"/>
    <w:rsid w:val="009C1135"/>
    <w:rsid w:val="009C6113"/>
    <w:rsid w:val="009C7C8E"/>
    <w:rsid w:val="009D327A"/>
    <w:rsid w:val="009E14ED"/>
    <w:rsid w:val="009F4C71"/>
    <w:rsid w:val="009F6EF2"/>
    <w:rsid w:val="00A0414A"/>
    <w:rsid w:val="00A0548E"/>
    <w:rsid w:val="00A07600"/>
    <w:rsid w:val="00A25381"/>
    <w:rsid w:val="00A3186B"/>
    <w:rsid w:val="00A65AF2"/>
    <w:rsid w:val="00A7699B"/>
    <w:rsid w:val="00A91B64"/>
    <w:rsid w:val="00A9789D"/>
    <w:rsid w:val="00A97D2A"/>
    <w:rsid w:val="00AA7B75"/>
    <w:rsid w:val="00AC0C8F"/>
    <w:rsid w:val="00AD4F93"/>
    <w:rsid w:val="00AD7763"/>
    <w:rsid w:val="00B04171"/>
    <w:rsid w:val="00B1098F"/>
    <w:rsid w:val="00B13623"/>
    <w:rsid w:val="00B236F1"/>
    <w:rsid w:val="00B532C2"/>
    <w:rsid w:val="00B6758B"/>
    <w:rsid w:val="00BB4840"/>
    <w:rsid w:val="00BF573C"/>
    <w:rsid w:val="00C24139"/>
    <w:rsid w:val="00C25E69"/>
    <w:rsid w:val="00C37F79"/>
    <w:rsid w:val="00C500FA"/>
    <w:rsid w:val="00C5222E"/>
    <w:rsid w:val="00C65034"/>
    <w:rsid w:val="00C74688"/>
    <w:rsid w:val="00C751DC"/>
    <w:rsid w:val="00C76C90"/>
    <w:rsid w:val="00C778E4"/>
    <w:rsid w:val="00C93B2E"/>
    <w:rsid w:val="00CA25EB"/>
    <w:rsid w:val="00CD6233"/>
    <w:rsid w:val="00CD6F79"/>
    <w:rsid w:val="00D12101"/>
    <w:rsid w:val="00D307F2"/>
    <w:rsid w:val="00D52400"/>
    <w:rsid w:val="00DA06C9"/>
    <w:rsid w:val="00DC7CC2"/>
    <w:rsid w:val="00DD623A"/>
    <w:rsid w:val="00DE2434"/>
    <w:rsid w:val="00DE7828"/>
    <w:rsid w:val="00E12B37"/>
    <w:rsid w:val="00E2666A"/>
    <w:rsid w:val="00E305E8"/>
    <w:rsid w:val="00E31E7B"/>
    <w:rsid w:val="00E81F9E"/>
    <w:rsid w:val="00E93E0A"/>
    <w:rsid w:val="00EB1601"/>
    <w:rsid w:val="00EB4A61"/>
    <w:rsid w:val="00EC24D0"/>
    <w:rsid w:val="00ED0DDF"/>
    <w:rsid w:val="00ED1127"/>
    <w:rsid w:val="00EF3C26"/>
    <w:rsid w:val="00F11087"/>
    <w:rsid w:val="00F5130C"/>
    <w:rsid w:val="00F572D5"/>
    <w:rsid w:val="00F70D18"/>
    <w:rsid w:val="00F81A38"/>
    <w:rsid w:val="00F81EE1"/>
    <w:rsid w:val="00F8574F"/>
    <w:rsid w:val="00F90FCE"/>
    <w:rsid w:val="00F94769"/>
    <w:rsid w:val="00FA5F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388"/>
    <w:pPr>
      <w:spacing w:after="200" w:line="276" w:lineRule="auto"/>
    </w:pPr>
    <w:rPr>
      <w:rFonts w:cs="Calibri"/>
      <w:sz w:val="22"/>
      <w:szCs w:val="22"/>
      <w:lang w:eastAsia="en-US"/>
    </w:rPr>
  </w:style>
  <w:style w:type="paragraph" w:styleId="1">
    <w:name w:val="heading 1"/>
    <w:basedOn w:val="a"/>
    <w:next w:val="a"/>
    <w:link w:val="10"/>
    <w:uiPriority w:val="99"/>
    <w:qFormat/>
    <w:rsid w:val="001A679D"/>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9C7C8E"/>
    <w:pPr>
      <w:keepNext/>
      <w:keepLines/>
      <w:spacing w:before="200" w:after="0"/>
      <w:outlineLvl w:val="1"/>
    </w:pPr>
    <w:rPr>
      <w:rFonts w:ascii="Cambria" w:hAnsi="Cambria" w:cs="Cambria"/>
      <w:b/>
      <w:bCs/>
      <w:color w:val="4F81BD"/>
      <w:sz w:val="26"/>
      <w:szCs w:val="26"/>
      <w:lang w:eastAsia="ru-RU"/>
    </w:rPr>
  </w:style>
  <w:style w:type="paragraph" w:styleId="3">
    <w:name w:val="heading 3"/>
    <w:basedOn w:val="a"/>
    <w:next w:val="a"/>
    <w:link w:val="30"/>
    <w:uiPriority w:val="99"/>
    <w:qFormat/>
    <w:locked/>
    <w:rsid w:val="00EB1601"/>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locked/>
    <w:rsid w:val="00EB160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A679D"/>
    <w:rPr>
      <w:rFonts w:ascii="Cambria" w:hAnsi="Cambria" w:cs="Cambria"/>
      <w:b/>
      <w:bCs/>
      <w:color w:val="365F91"/>
      <w:sz w:val="28"/>
      <w:szCs w:val="28"/>
    </w:rPr>
  </w:style>
  <w:style w:type="character" w:customStyle="1" w:styleId="20">
    <w:name w:val="Заголовок 2 Знак"/>
    <w:link w:val="2"/>
    <w:uiPriority w:val="99"/>
    <w:locked/>
    <w:rsid w:val="009C7C8E"/>
    <w:rPr>
      <w:rFonts w:ascii="Cambria" w:hAnsi="Cambria" w:cs="Cambria"/>
      <w:b/>
      <w:bCs/>
      <w:color w:val="4F81BD"/>
      <w:sz w:val="26"/>
      <w:szCs w:val="26"/>
    </w:rPr>
  </w:style>
  <w:style w:type="character" w:customStyle="1" w:styleId="30">
    <w:name w:val="Заголовок 3 Знак"/>
    <w:link w:val="3"/>
    <w:uiPriority w:val="99"/>
    <w:semiHidden/>
    <w:locked/>
    <w:rsid w:val="00942E91"/>
    <w:rPr>
      <w:rFonts w:ascii="Cambria" w:hAnsi="Cambria" w:cs="Cambria"/>
      <w:b/>
      <w:bCs/>
      <w:sz w:val="26"/>
      <w:szCs w:val="26"/>
      <w:lang w:eastAsia="en-US"/>
    </w:rPr>
  </w:style>
  <w:style w:type="character" w:customStyle="1" w:styleId="40">
    <w:name w:val="Заголовок 4 Знак"/>
    <w:link w:val="4"/>
    <w:uiPriority w:val="99"/>
    <w:semiHidden/>
    <w:locked/>
    <w:rsid w:val="00942E91"/>
    <w:rPr>
      <w:rFonts w:ascii="Calibri" w:hAnsi="Calibri" w:cs="Calibri"/>
      <w:b/>
      <w:bCs/>
      <w:sz w:val="28"/>
      <w:szCs w:val="28"/>
      <w:lang w:eastAsia="en-US"/>
    </w:rPr>
  </w:style>
  <w:style w:type="paragraph" w:styleId="a3">
    <w:name w:val="List Paragraph"/>
    <w:basedOn w:val="a"/>
    <w:uiPriority w:val="99"/>
    <w:qFormat/>
    <w:rsid w:val="009C6113"/>
    <w:pPr>
      <w:ind w:left="720"/>
    </w:pPr>
  </w:style>
  <w:style w:type="paragraph" w:styleId="a4">
    <w:name w:val="Normal (Web)"/>
    <w:basedOn w:val="a"/>
    <w:uiPriority w:val="99"/>
    <w:semiHidden/>
    <w:rsid w:val="009C7C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99"/>
    <w:qFormat/>
    <w:rsid w:val="009C7C8E"/>
    <w:rPr>
      <w:b/>
      <w:bCs/>
    </w:rPr>
  </w:style>
  <w:style w:type="table" w:styleId="a6">
    <w:name w:val="Table Grid"/>
    <w:basedOn w:val="a1"/>
    <w:uiPriority w:val="99"/>
    <w:rsid w:val="0081721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uiPriority w:val="99"/>
    <w:qFormat/>
    <w:locked/>
    <w:rsid w:val="0013112A"/>
    <w:rPr>
      <w:rFonts w:ascii="Times New Roman" w:hAnsi="Times New Roman" w:cs="Times New Roman"/>
      <w:i/>
      <w:iCs/>
    </w:rPr>
  </w:style>
  <w:style w:type="character" w:customStyle="1" w:styleId="apple-converted-space">
    <w:name w:val="apple-converted-space"/>
    <w:basedOn w:val="a0"/>
    <w:uiPriority w:val="99"/>
    <w:rsid w:val="00EB1601"/>
  </w:style>
  <w:style w:type="character" w:customStyle="1" w:styleId="mw-headline">
    <w:name w:val="mw-headline"/>
    <w:basedOn w:val="a0"/>
    <w:uiPriority w:val="99"/>
    <w:rsid w:val="00EB1601"/>
  </w:style>
  <w:style w:type="paragraph" w:styleId="a8">
    <w:name w:val="Body Text"/>
    <w:basedOn w:val="a"/>
    <w:link w:val="a9"/>
    <w:uiPriority w:val="99"/>
    <w:rsid w:val="00755922"/>
    <w:pPr>
      <w:spacing w:after="0" w:line="240" w:lineRule="auto"/>
      <w:jc w:val="center"/>
    </w:pPr>
    <w:rPr>
      <w:sz w:val="20"/>
      <w:szCs w:val="20"/>
    </w:rPr>
  </w:style>
  <w:style w:type="character" w:customStyle="1" w:styleId="a9">
    <w:name w:val="Основной текст Знак"/>
    <w:link w:val="a8"/>
    <w:uiPriority w:val="99"/>
    <w:semiHidden/>
    <w:locked/>
    <w:rsid w:val="008D6E04"/>
    <w:rPr>
      <w:lang w:eastAsia="en-US"/>
    </w:rPr>
  </w:style>
  <w:style w:type="paragraph" w:styleId="21">
    <w:name w:val="Body Text 2"/>
    <w:basedOn w:val="a"/>
    <w:link w:val="22"/>
    <w:uiPriority w:val="99"/>
    <w:rsid w:val="00755922"/>
    <w:pPr>
      <w:spacing w:after="0" w:line="240" w:lineRule="auto"/>
    </w:pPr>
    <w:rPr>
      <w:sz w:val="20"/>
      <w:szCs w:val="20"/>
    </w:rPr>
  </w:style>
  <w:style w:type="character" w:customStyle="1" w:styleId="22">
    <w:name w:val="Основной текст 2 Знак"/>
    <w:link w:val="21"/>
    <w:uiPriority w:val="99"/>
    <w:semiHidden/>
    <w:locked/>
    <w:rsid w:val="008D6E04"/>
    <w:rPr>
      <w:lang w:eastAsia="en-US"/>
    </w:rPr>
  </w:style>
  <w:style w:type="paragraph" w:styleId="31">
    <w:name w:val="Body Text 3"/>
    <w:basedOn w:val="a"/>
    <w:link w:val="32"/>
    <w:uiPriority w:val="99"/>
    <w:rsid w:val="00755922"/>
    <w:pPr>
      <w:spacing w:after="0" w:line="240" w:lineRule="auto"/>
      <w:jc w:val="center"/>
    </w:pPr>
    <w:rPr>
      <w:sz w:val="16"/>
      <w:szCs w:val="16"/>
    </w:rPr>
  </w:style>
  <w:style w:type="character" w:customStyle="1" w:styleId="32">
    <w:name w:val="Основной текст 3 Знак"/>
    <w:link w:val="31"/>
    <w:uiPriority w:val="99"/>
    <w:semiHidden/>
    <w:locked/>
    <w:rsid w:val="008D6E04"/>
    <w:rPr>
      <w:sz w:val="16"/>
      <w:szCs w:val="16"/>
      <w:lang w:eastAsia="en-US"/>
    </w:rPr>
  </w:style>
  <w:style w:type="paragraph" w:styleId="aa">
    <w:name w:val="Body Text Indent"/>
    <w:basedOn w:val="a"/>
    <w:link w:val="ab"/>
    <w:uiPriority w:val="99"/>
    <w:rsid w:val="00755922"/>
    <w:pPr>
      <w:spacing w:after="0" w:line="240" w:lineRule="auto"/>
      <w:ind w:left="360"/>
    </w:pPr>
    <w:rPr>
      <w:sz w:val="20"/>
      <w:szCs w:val="20"/>
    </w:rPr>
  </w:style>
  <w:style w:type="character" w:customStyle="1" w:styleId="ab">
    <w:name w:val="Основной текст с отступом Знак"/>
    <w:link w:val="aa"/>
    <w:uiPriority w:val="99"/>
    <w:semiHidden/>
    <w:locked/>
    <w:rsid w:val="008D6E04"/>
    <w:rPr>
      <w:lang w:eastAsia="en-US"/>
    </w:rPr>
  </w:style>
  <w:style w:type="paragraph" w:styleId="23">
    <w:name w:val="Body Text Indent 2"/>
    <w:basedOn w:val="a"/>
    <w:link w:val="24"/>
    <w:uiPriority w:val="99"/>
    <w:rsid w:val="00755922"/>
    <w:pPr>
      <w:spacing w:after="0" w:line="240" w:lineRule="auto"/>
      <w:ind w:left="360"/>
      <w:jc w:val="both"/>
    </w:pPr>
    <w:rPr>
      <w:sz w:val="20"/>
      <w:szCs w:val="20"/>
    </w:rPr>
  </w:style>
  <w:style w:type="character" w:customStyle="1" w:styleId="24">
    <w:name w:val="Основной текст с отступом 2 Знак"/>
    <w:link w:val="23"/>
    <w:uiPriority w:val="99"/>
    <w:semiHidden/>
    <w:locked/>
    <w:rsid w:val="008D6E04"/>
    <w:rPr>
      <w:lang w:eastAsia="en-US"/>
    </w:rPr>
  </w:style>
  <w:style w:type="character" w:styleId="ac">
    <w:name w:val="Hyperlink"/>
    <w:uiPriority w:val="99"/>
    <w:rsid w:val="00DE2434"/>
    <w:rPr>
      <w:color w:val="0000FF"/>
      <w:u w:val="single"/>
    </w:rPr>
  </w:style>
  <w:style w:type="table" w:customStyle="1" w:styleId="11">
    <w:name w:val="Сетка таблицы1"/>
    <w:uiPriority w:val="99"/>
    <w:rsid w:val="000F2388"/>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99"/>
    <w:qFormat/>
    <w:rsid w:val="00E93E0A"/>
    <w:rPr>
      <w:rFonts w:cs="Calibri"/>
      <w:sz w:val="22"/>
      <w:szCs w:val="22"/>
      <w:lang w:eastAsia="en-US"/>
    </w:rPr>
  </w:style>
  <w:style w:type="character" w:customStyle="1" w:styleId="ae">
    <w:name w:val="Основной текст_"/>
    <w:link w:val="12"/>
    <w:uiPriority w:val="99"/>
    <w:locked/>
    <w:rsid w:val="00A91B64"/>
    <w:rPr>
      <w:rFonts w:ascii="Times New Roman" w:hAnsi="Times New Roman"/>
      <w:sz w:val="20"/>
      <w:szCs w:val="20"/>
      <w:shd w:val="clear" w:color="auto" w:fill="FFFFFF"/>
    </w:rPr>
  </w:style>
  <w:style w:type="character" w:customStyle="1" w:styleId="af">
    <w:name w:val="Основной текст + Курсив"/>
    <w:uiPriority w:val="99"/>
    <w:rsid w:val="00A91B64"/>
    <w:rPr>
      <w:rFonts w:ascii="Times New Roman" w:hAnsi="Times New Roman"/>
      <w:i/>
      <w:iCs/>
      <w:color w:val="000000"/>
      <w:spacing w:val="0"/>
      <w:w w:val="100"/>
      <w:position w:val="0"/>
      <w:sz w:val="20"/>
      <w:szCs w:val="20"/>
      <w:shd w:val="clear" w:color="auto" w:fill="FFFFFF"/>
      <w:lang w:val="ru-RU"/>
    </w:rPr>
  </w:style>
  <w:style w:type="character" w:customStyle="1" w:styleId="25">
    <w:name w:val="Основной текст (2)_"/>
    <w:link w:val="26"/>
    <w:uiPriority w:val="99"/>
    <w:locked/>
    <w:rsid w:val="00A91B64"/>
    <w:rPr>
      <w:rFonts w:ascii="Times New Roman" w:hAnsi="Times New Roman"/>
      <w:i/>
      <w:iCs/>
      <w:sz w:val="20"/>
      <w:szCs w:val="20"/>
      <w:shd w:val="clear" w:color="auto" w:fill="FFFFFF"/>
    </w:rPr>
  </w:style>
  <w:style w:type="character" w:customStyle="1" w:styleId="27">
    <w:name w:val="Основной текст (2) + Не курсив"/>
    <w:uiPriority w:val="99"/>
    <w:rsid w:val="00A91B64"/>
    <w:rPr>
      <w:rFonts w:ascii="Times New Roman" w:hAnsi="Times New Roman"/>
      <w:i/>
      <w:iCs/>
      <w:color w:val="000000"/>
      <w:spacing w:val="0"/>
      <w:w w:val="100"/>
      <w:position w:val="0"/>
      <w:sz w:val="20"/>
      <w:szCs w:val="20"/>
      <w:shd w:val="clear" w:color="auto" w:fill="FFFFFF"/>
      <w:lang w:val="ru-RU"/>
    </w:rPr>
  </w:style>
  <w:style w:type="character" w:customStyle="1" w:styleId="13">
    <w:name w:val="Заголовок №1_"/>
    <w:link w:val="14"/>
    <w:uiPriority w:val="99"/>
    <w:locked/>
    <w:rsid w:val="00A91B64"/>
    <w:rPr>
      <w:rFonts w:eastAsia="Times New Roman" w:cs="Calibri"/>
      <w:sz w:val="34"/>
      <w:szCs w:val="34"/>
      <w:shd w:val="clear" w:color="auto" w:fill="FFFFFF"/>
    </w:rPr>
  </w:style>
  <w:style w:type="character" w:customStyle="1" w:styleId="33">
    <w:name w:val="Основной текст (3)_"/>
    <w:link w:val="34"/>
    <w:uiPriority w:val="99"/>
    <w:locked/>
    <w:rsid w:val="00A91B64"/>
    <w:rPr>
      <w:rFonts w:ascii="Times New Roman" w:hAnsi="Times New Roman"/>
      <w:b/>
      <w:bCs/>
      <w:i/>
      <w:iCs/>
      <w:shd w:val="clear" w:color="auto" w:fill="FFFFFF"/>
    </w:rPr>
  </w:style>
  <w:style w:type="character" w:customStyle="1" w:styleId="3Calibri">
    <w:name w:val="Основной текст (3) + Calibri"/>
    <w:aliases w:val="12 pt,Не полужирный,Не курсив1,Интервал 0 pt"/>
    <w:uiPriority w:val="99"/>
    <w:rsid w:val="00A91B64"/>
    <w:rPr>
      <w:rFonts w:ascii="Calibri" w:eastAsia="Times New Roman" w:hAnsi="Calibri" w:cs="Calibri"/>
      <w:b/>
      <w:bCs/>
      <w:i/>
      <w:iCs/>
      <w:color w:val="000000"/>
      <w:spacing w:val="-10"/>
      <w:w w:val="100"/>
      <w:position w:val="0"/>
      <w:sz w:val="24"/>
      <w:szCs w:val="24"/>
      <w:shd w:val="clear" w:color="auto" w:fill="FFFFFF"/>
      <w:lang w:val="ru-RU"/>
    </w:rPr>
  </w:style>
  <w:style w:type="character" w:customStyle="1" w:styleId="28">
    <w:name w:val="Заголовок №2_"/>
    <w:link w:val="29"/>
    <w:uiPriority w:val="99"/>
    <w:locked/>
    <w:rsid w:val="00A91B64"/>
    <w:rPr>
      <w:rFonts w:eastAsia="Times New Roman" w:cs="Calibri"/>
      <w:b/>
      <w:bCs/>
      <w:sz w:val="26"/>
      <w:szCs w:val="26"/>
      <w:shd w:val="clear" w:color="auto" w:fill="FFFFFF"/>
    </w:rPr>
  </w:style>
  <w:style w:type="character" w:customStyle="1" w:styleId="af0">
    <w:name w:val="Основной текст + Полужирный"/>
    <w:uiPriority w:val="99"/>
    <w:rsid w:val="00A91B64"/>
    <w:rPr>
      <w:rFonts w:ascii="Times New Roman" w:hAnsi="Times New Roman"/>
      <w:b/>
      <w:bCs/>
      <w:color w:val="000000"/>
      <w:spacing w:val="0"/>
      <w:w w:val="100"/>
      <w:position w:val="0"/>
      <w:sz w:val="20"/>
      <w:szCs w:val="20"/>
      <w:shd w:val="clear" w:color="auto" w:fill="FFFFFF"/>
      <w:lang w:val="ru-RU"/>
    </w:rPr>
  </w:style>
  <w:style w:type="character" w:customStyle="1" w:styleId="41">
    <w:name w:val="Основной текст (4)_"/>
    <w:link w:val="42"/>
    <w:uiPriority w:val="99"/>
    <w:locked/>
    <w:rsid w:val="00A91B64"/>
    <w:rPr>
      <w:rFonts w:ascii="Times New Roman" w:hAnsi="Times New Roman"/>
      <w:b/>
      <w:bCs/>
      <w:sz w:val="20"/>
      <w:szCs w:val="20"/>
      <w:shd w:val="clear" w:color="auto" w:fill="FFFFFF"/>
    </w:rPr>
  </w:style>
  <w:style w:type="character" w:customStyle="1" w:styleId="43">
    <w:name w:val="Основной текст (4) + Курсив"/>
    <w:uiPriority w:val="99"/>
    <w:rsid w:val="00A91B64"/>
    <w:rPr>
      <w:rFonts w:ascii="Times New Roman" w:hAnsi="Times New Roman"/>
      <w:b/>
      <w:bCs/>
      <w:i/>
      <w:iCs/>
      <w:color w:val="000000"/>
      <w:spacing w:val="0"/>
      <w:w w:val="100"/>
      <w:position w:val="0"/>
      <w:sz w:val="20"/>
      <w:szCs w:val="20"/>
      <w:shd w:val="clear" w:color="auto" w:fill="FFFFFF"/>
      <w:lang w:val="ru-RU"/>
    </w:rPr>
  </w:style>
  <w:style w:type="character" w:customStyle="1" w:styleId="5">
    <w:name w:val="Основной текст (5)_"/>
    <w:link w:val="50"/>
    <w:uiPriority w:val="99"/>
    <w:locked/>
    <w:rsid w:val="00A91B64"/>
    <w:rPr>
      <w:rFonts w:ascii="Times New Roman" w:hAnsi="Times New Roman"/>
      <w:b/>
      <w:bCs/>
      <w:i/>
      <w:iCs/>
      <w:sz w:val="20"/>
      <w:szCs w:val="20"/>
      <w:shd w:val="clear" w:color="auto" w:fill="FFFFFF"/>
    </w:rPr>
  </w:style>
  <w:style w:type="character" w:customStyle="1" w:styleId="35">
    <w:name w:val="Заголовок №3_"/>
    <w:link w:val="36"/>
    <w:uiPriority w:val="99"/>
    <w:locked/>
    <w:rsid w:val="00A91B64"/>
    <w:rPr>
      <w:rFonts w:eastAsia="Times New Roman" w:cs="Calibri"/>
      <w:b/>
      <w:bCs/>
      <w:sz w:val="21"/>
      <w:szCs w:val="21"/>
      <w:shd w:val="clear" w:color="auto" w:fill="FFFFFF"/>
    </w:rPr>
  </w:style>
  <w:style w:type="character" w:customStyle="1" w:styleId="7">
    <w:name w:val="Основной текст (7)_"/>
    <w:link w:val="70"/>
    <w:uiPriority w:val="99"/>
    <w:locked/>
    <w:rsid w:val="00A91B64"/>
    <w:rPr>
      <w:rFonts w:eastAsia="Times New Roman" w:cs="Calibri"/>
      <w:b/>
      <w:bCs/>
      <w:sz w:val="21"/>
      <w:szCs w:val="21"/>
      <w:shd w:val="clear" w:color="auto" w:fill="FFFFFF"/>
    </w:rPr>
  </w:style>
  <w:style w:type="character" w:customStyle="1" w:styleId="711pt">
    <w:name w:val="Основной текст (7) + 11 pt"/>
    <w:aliases w:val="Не полужирный5"/>
    <w:uiPriority w:val="99"/>
    <w:rsid w:val="00A91B64"/>
    <w:rPr>
      <w:rFonts w:eastAsia="Times New Roman" w:cs="Calibri"/>
      <w:b/>
      <w:bCs/>
      <w:color w:val="000000"/>
      <w:spacing w:val="0"/>
      <w:w w:val="100"/>
      <w:position w:val="0"/>
      <w:sz w:val="22"/>
      <w:szCs w:val="22"/>
      <w:shd w:val="clear" w:color="auto" w:fill="FFFFFF"/>
      <w:lang w:val="ru-RU"/>
    </w:rPr>
  </w:style>
  <w:style w:type="character" w:customStyle="1" w:styleId="7TimesNewRoman">
    <w:name w:val="Основной текст (7) + Times New Roman"/>
    <w:aliases w:val="10 pt2,Не полужирный4,Курсив4"/>
    <w:uiPriority w:val="99"/>
    <w:rsid w:val="00A91B64"/>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79">
    <w:name w:val="Основной текст (7) + 9"/>
    <w:aliases w:val="5 pt1,Не полужирный3"/>
    <w:uiPriority w:val="99"/>
    <w:rsid w:val="00A91B64"/>
    <w:rPr>
      <w:rFonts w:eastAsia="Times New Roman" w:cs="Calibri"/>
      <w:b/>
      <w:bCs/>
      <w:color w:val="000000"/>
      <w:spacing w:val="0"/>
      <w:w w:val="100"/>
      <w:position w:val="0"/>
      <w:sz w:val="19"/>
      <w:szCs w:val="19"/>
      <w:shd w:val="clear" w:color="auto" w:fill="FFFFFF"/>
      <w:lang w:val="ru-RU"/>
    </w:rPr>
  </w:style>
  <w:style w:type="character" w:customStyle="1" w:styleId="8">
    <w:name w:val="Основной текст (8)_"/>
    <w:link w:val="80"/>
    <w:uiPriority w:val="99"/>
    <w:locked/>
    <w:rsid w:val="00A91B64"/>
    <w:rPr>
      <w:rFonts w:eastAsia="Times New Roman" w:cs="Calibri"/>
      <w:sz w:val="19"/>
      <w:szCs w:val="19"/>
      <w:shd w:val="clear" w:color="auto" w:fill="FFFFFF"/>
    </w:rPr>
  </w:style>
  <w:style w:type="character" w:customStyle="1" w:styleId="15">
    <w:name w:val="Основной текст + Полужирный1"/>
    <w:aliases w:val="Курсив3"/>
    <w:uiPriority w:val="99"/>
    <w:rsid w:val="00A91B64"/>
    <w:rPr>
      <w:rFonts w:ascii="Times New Roman" w:hAnsi="Times New Roman"/>
      <w:b/>
      <w:bCs/>
      <w:i/>
      <w:iCs/>
      <w:color w:val="000000"/>
      <w:spacing w:val="0"/>
      <w:w w:val="100"/>
      <w:position w:val="0"/>
      <w:sz w:val="20"/>
      <w:szCs w:val="20"/>
      <w:shd w:val="clear" w:color="auto" w:fill="FFFFFF"/>
      <w:lang w:val="ru-RU"/>
    </w:rPr>
  </w:style>
  <w:style w:type="character" w:customStyle="1" w:styleId="9">
    <w:name w:val="Основной текст (9)_"/>
    <w:link w:val="90"/>
    <w:uiPriority w:val="99"/>
    <w:locked/>
    <w:rsid w:val="00A91B64"/>
    <w:rPr>
      <w:rFonts w:eastAsia="Times New Roman" w:cs="Calibri"/>
      <w:shd w:val="clear" w:color="auto" w:fill="FFFFFF"/>
    </w:rPr>
  </w:style>
  <w:style w:type="character" w:customStyle="1" w:styleId="7TimesNewRoman1">
    <w:name w:val="Основной текст (7) + Times New Roman1"/>
    <w:aliases w:val="10 pt1,Курсив2"/>
    <w:uiPriority w:val="99"/>
    <w:rsid w:val="00A91B64"/>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100">
    <w:name w:val="Основной текст (10)_"/>
    <w:link w:val="101"/>
    <w:uiPriority w:val="99"/>
    <w:locked/>
    <w:rsid w:val="00A91B64"/>
    <w:rPr>
      <w:rFonts w:ascii="Trebuchet MS" w:eastAsia="Times New Roman" w:hAnsi="Trebuchet MS" w:cs="Trebuchet MS"/>
      <w:sz w:val="16"/>
      <w:szCs w:val="16"/>
      <w:shd w:val="clear" w:color="auto" w:fill="FFFFFF"/>
    </w:rPr>
  </w:style>
  <w:style w:type="character" w:customStyle="1" w:styleId="7TrebuchetMS">
    <w:name w:val="Основной текст (7) + Trebuchet MS"/>
    <w:aliases w:val="8 pt,Не полужирный2"/>
    <w:uiPriority w:val="99"/>
    <w:rsid w:val="00A91B64"/>
    <w:rPr>
      <w:rFonts w:ascii="Trebuchet MS" w:eastAsia="Times New Roman" w:hAnsi="Trebuchet MS" w:cs="Trebuchet MS"/>
      <w:b/>
      <w:bCs/>
      <w:color w:val="000000"/>
      <w:spacing w:val="0"/>
      <w:w w:val="100"/>
      <w:position w:val="0"/>
      <w:sz w:val="16"/>
      <w:szCs w:val="16"/>
      <w:shd w:val="clear" w:color="auto" w:fill="FFFFFF"/>
      <w:lang w:val="ru-RU"/>
    </w:rPr>
  </w:style>
  <w:style w:type="paragraph" w:customStyle="1" w:styleId="12">
    <w:name w:val="Основной текст1"/>
    <w:basedOn w:val="a"/>
    <w:link w:val="ae"/>
    <w:uiPriority w:val="99"/>
    <w:rsid w:val="00A91B64"/>
    <w:pPr>
      <w:widowControl w:val="0"/>
      <w:shd w:val="clear" w:color="auto" w:fill="FFFFFF"/>
      <w:spacing w:after="0" w:line="221" w:lineRule="exact"/>
      <w:jc w:val="both"/>
    </w:pPr>
    <w:rPr>
      <w:rFonts w:ascii="Times New Roman" w:hAnsi="Times New Roman" w:cs="Times New Roman"/>
      <w:sz w:val="20"/>
      <w:szCs w:val="20"/>
      <w:lang w:eastAsia="ru-RU"/>
    </w:rPr>
  </w:style>
  <w:style w:type="paragraph" w:customStyle="1" w:styleId="26">
    <w:name w:val="Основной текст (2)"/>
    <w:basedOn w:val="a"/>
    <w:link w:val="25"/>
    <w:uiPriority w:val="99"/>
    <w:rsid w:val="00A91B64"/>
    <w:pPr>
      <w:widowControl w:val="0"/>
      <w:shd w:val="clear" w:color="auto" w:fill="FFFFFF"/>
      <w:spacing w:after="0" w:line="221" w:lineRule="exact"/>
      <w:jc w:val="both"/>
    </w:pPr>
    <w:rPr>
      <w:rFonts w:ascii="Times New Roman" w:hAnsi="Times New Roman" w:cs="Times New Roman"/>
      <w:i/>
      <w:iCs/>
      <w:sz w:val="20"/>
      <w:szCs w:val="20"/>
      <w:lang w:eastAsia="ru-RU"/>
    </w:rPr>
  </w:style>
  <w:style w:type="paragraph" w:customStyle="1" w:styleId="14">
    <w:name w:val="Заголовок №1"/>
    <w:basedOn w:val="a"/>
    <w:link w:val="13"/>
    <w:uiPriority w:val="99"/>
    <w:rsid w:val="00A91B64"/>
    <w:pPr>
      <w:widowControl w:val="0"/>
      <w:shd w:val="clear" w:color="auto" w:fill="FFFFFF"/>
      <w:spacing w:after="240" w:line="240" w:lineRule="atLeast"/>
      <w:jc w:val="center"/>
      <w:outlineLvl w:val="0"/>
    </w:pPr>
    <w:rPr>
      <w:rFonts w:eastAsia="Times New Roman"/>
      <w:sz w:val="34"/>
      <w:szCs w:val="34"/>
      <w:lang w:eastAsia="ru-RU"/>
    </w:rPr>
  </w:style>
  <w:style w:type="paragraph" w:customStyle="1" w:styleId="34">
    <w:name w:val="Основной текст (3)"/>
    <w:basedOn w:val="a"/>
    <w:link w:val="33"/>
    <w:uiPriority w:val="99"/>
    <w:rsid w:val="00A91B64"/>
    <w:pPr>
      <w:widowControl w:val="0"/>
      <w:shd w:val="clear" w:color="auto" w:fill="FFFFFF"/>
      <w:spacing w:before="120" w:after="0" w:line="240" w:lineRule="atLeast"/>
      <w:jc w:val="center"/>
    </w:pPr>
    <w:rPr>
      <w:rFonts w:ascii="Times New Roman" w:hAnsi="Times New Roman" w:cs="Times New Roman"/>
      <w:b/>
      <w:bCs/>
      <w:i/>
      <w:iCs/>
      <w:lang w:eastAsia="ru-RU"/>
    </w:rPr>
  </w:style>
  <w:style w:type="paragraph" w:customStyle="1" w:styleId="29">
    <w:name w:val="Заголовок №2"/>
    <w:basedOn w:val="a"/>
    <w:link w:val="28"/>
    <w:uiPriority w:val="99"/>
    <w:rsid w:val="00A91B64"/>
    <w:pPr>
      <w:widowControl w:val="0"/>
      <w:shd w:val="clear" w:color="auto" w:fill="FFFFFF"/>
      <w:spacing w:before="420" w:after="120" w:line="240" w:lineRule="atLeast"/>
      <w:jc w:val="center"/>
      <w:outlineLvl w:val="1"/>
    </w:pPr>
    <w:rPr>
      <w:rFonts w:eastAsia="Times New Roman"/>
      <w:b/>
      <w:bCs/>
      <w:sz w:val="26"/>
      <w:szCs w:val="26"/>
      <w:lang w:eastAsia="ru-RU"/>
    </w:rPr>
  </w:style>
  <w:style w:type="paragraph" w:customStyle="1" w:styleId="42">
    <w:name w:val="Основной текст (4)"/>
    <w:basedOn w:val="a"/>
    <w:link w:val="41"/>
    <w:uiPriority w:val="99"/>
    <w:rsid w:val="00A91B64"/>
    <w:pPr>
      <w:widowControl w:val="0"/>
      <w:shd w:val="clear" w:color="auto" w:fill="FFFFFF"/>
      <w:spacing w:after="0" w:line="240" w:lineRule="exact"/>
      <w:ind w:firstLine="280"/>
      <w:jc w:val="both"/>
    </w:pPr>
    <w:rPr>
      <w:rFonts w:ascii="Times New Roman" w:hAnsi="Times New Roman" w:cs="Times New Roman"/>
      <w:b/>
      <w:bCs/>
      <w:sz w:val="20"/>
      <w:szCs w:val="20"/>
      <w:lang w:eastAsia="ru-RU"/>
    </w:rPr>
  </w:style>
  <w:style w:type="paragraph" w:customStyle="1" w:styleId="50">
    <w:name w:val="Основной текст (5)"/>
    <w:basedOn w:val="a"/>
    <w:link w:val="5"/>
    <w:uiPriority w:val="99"/>
    <w:rsid w:val="00A91B64"/>
    <w:pPr>
      <w:widowControl w:val="0"/>
      <w:shd w:val="clear" w:color="auto" w:fill="FFFFFF"/>
      <w:spacing w:after="0" w:line="245" w:lineRule="exact"/>
      <w:ind w:firstLine="280"/>
      <w:jc w:val="both"/>
    </w:pPr>
    <w:rPr>
      <w:rFonts w:ascii="Times New Roman" w:hAnsi="Times New Roman" w:cs="Times New Roman"/>
      <w:b/>
      <w:bCs/>
      <w:i/>
      <w:iCs/>
      <w:sz w:val="20"/>
      <w:szCs w:val="20"/>
      <w:lang w:eastAsia="ru-RU"/>
    </w:rPr>
  </w:style>
  <w:style w:type="paragraph" w:customStyle="1" w:styleId="36">
    <w:name w:val="Заголовок №3"/>
    <w:basedOn w:val="a"/>
    <w:link w:val="35"/>
    <w:uiPriority w:val="99"/>
    <w:rsid w:val="00A91B64"/>
    <w:pPr>
      <w:widowControl w:val="0"/>
      <w:shd w:val="clear" w:color="auto" w:fill="FFFFFF"/>
      <w:spacing w:before="420" w:after="420" w:line="240" w:lineRule="atLeast"/>
      <w:jc w:val="center"/>
      <w:outlineLvl w:val="2"/>
    </w:pPr>
    <w:rPr>
      <w:rFonts w:eastAsia="Times New Roman"/>
      <w:b/>
      <w:bCs/>
      <w:sz w:val="21"/>
      <w:szCs w:val="21"/>
      <w:lang w:eastAsia="ru-RU"/>
    </w:rPr>
  </w:style>
  <w:style w:type="paragraph" w:customStyle="1" w:styleId="70">
    <w:name w:val="Основной текст (7)"/>
    <w:basedOn w:val="a"/>
    <w:link w:val="7"/>
    <w:uiPriority w:val="99"/>
    <w:rsid w:val="00A91B64"/>
    <w:pPr>
      <w:widowControl w:val="0"/>
      <w:shd w:val="clear" w:color="auto" w:fill="FFFFFF"/>
      <w:spacing w:before="420" w:after="0" w:line="322" w:lineRule="exact"/>
      <w:jc w:val="center"/>
    </w:pPr>
    <w:rPr>
      <w:rFonts w:eastAsia="Times New Roman"/>
      <w:b/>
      <w:bCs/>
      <w:sz w:val="21"/>
      <w:szCs w:val="21"/>
      <w:lang w:eastAsia="ru-RU"/>
    </w:rPr>
  </w:style>
  <w:style w:type="paragraph" w:customStyle="1" w:styleId="80">
    <w:name w:val="Основной текст (8)"/>
    <w:basedOn w:val="a"/>
    <w:link w:val="8"/>
    <w:uiPriority w:val="99"/>
    <w:rsid w:val="00A91B64"/>
    <w:pPr>
      <w:widowControl w:val="0"/>
      <w:shd w:val="clear" w:color="auto" w:fill="FFFFFF"/>
      <w:spacing w:before="120" w:after="0" w:line="240" w:lineRule="atLeast"/>
      <w:jc w:val="center"/>
    </w:pPr>
    <w:rPr>
      <w:rFonts w:eastAsia="Times New Roman"/>
      <w:sz w:val="19"/>
      <w:szCs w:val="19"/>
      <w:lang w:eastAsia="ru-RU"/>
    </w:rPr>
  </w:style>
  <w:style w:type="paragraph" w:customStyle="1" w:styleId="90">
    <w:name w:val="Основной текст (9)"/>
    <w:basedOn w:val="a"/>
    <w:link w:val="9"/>
    <w:uiPriority w:val="99"/>
    <w:rsid w:val="00A91B64"/>
    <w:pPr>
      <w:widowControl w:val="0"/>
      <w:shd w:val="clear" w:color="auto" w:fill="FFFFFF"/>
      <w:spacing w:before="300" w:after="120" w:line="240" w:lineRule="atLeast"/>
      <w:jc w:val="center"/>
    </w:pPr>
    <w:rPr>
      <w:rFonts w:eastAsia="Times New Roman"/>
      <w:lang w:eastAsia="ru-RU"/>
    </w:rPr>
  </w:style>
  <w:style w:type="paragraph" w:customStyle="1" w:styleId="101">
    <w:name w:val="Основной текст (10)"/>
    <w:basedOn w:val="a"/>
    <w:link w:val="100"/>
    <w:uiPriority w:val="99"/>
    <w:rsid w:val="00A91B64"/>
    <w:pPr>
      <w:widowControl w:val="0"/>
      <w:shd w:val="clear" w:color="auto" w:fill="FFFFFF"/>
      <w:spacing w:after="0" w:line="322" w:lineRule="exact"/>
      <w:jc w:val="center"/>
    </w:pPr>
    <w:rPr>
      <w:rFonts w:ascii="Trebuchet MS" w:eastAsia="Times New Roman" w:hAnsi="Trebuchet MS" w:cs="Trebuchet MS"/>
      <w:sz w:val="16"/>
      <w:szCs w:val="16"/>
      <w:lang w:eastAsia="ru-RU"/>
    </w:rPr>
  </w:style>
  <w:style w:type="paragraph" w:styleId="af1">
    <w:name w:val="header"/>
    <w:basedOn w:val="a"/>
    <w:link w:val="af2"/>
    <w:uiPriority w:val="99"/>
    <w:unhideWhenUsed/>
    <w:rsid w:val="0026791C"/>
    <w:pPr>
      <w:tabs>
        <w:tab w:val="center" w:pos="4677"/>
        <w:tab w:val="right" w:pos="9355"/>
      </w:tabs>
    </w:pPr>
  </w:style>
  <w:style w:type="character" w:customStyle="1" w:styleId="af2">
    <w:name w:val="Верхний колонтитул Знак"/>
    <w:link w:val="af1"/>
    <w:uiPriority w:val="99"/>
    <w:rsid w:val="0026791C"/>
    <w:rPr>
      <w:rFonts w:cs="Calibri"/>
      <w:sz w:val="22"/>
      <w:szCs w:val="22"/>
      <w:lang w:eastAsia="en-US"/>
    </w:rPr>
  </w:style>
  <w:style w:type="paragraph" w:styleId="af3">
    <w:name w:val="footer"/>
    <w:basedOn w:val="a"/>
    <w:link w:val="af4"/>
    <w:uiPriority w:val="99"/>
    <w:unhideWhenUsed/>
    <w:rsid w:val="0026791C"/>
    <w:pPr>
      <w:tabs>
        <w:tab w:val="center" w:pos="4677"/>
        <w:tab w:val="right" w:pos="9355"/>
      </w:tabs>
    </w:pPr>
  </w:style>
  <w:style w:type="character" w:customStyle="1" w:styleId="af4">
    <w:name w:val="Нижний колонтитул Знак"/>
    <w:link w:val="af3"/>
    <w:uiPriority w:val="99"/>
    <w:rsid w:val="0026791C"/>
    <w:rPr>
      <w:rFonts w:cs="Calibri"/>
      <w:sz w:val="22"/>
      <w:szCs w:val="22"/>
      <w:lang w:eastAsia="en-US"/>
    </w:rPr>
  </w:style>
  <w:style w:type="paragraph" w:styleId="af5">
    <w:name w:val="TOC Heading"/>
    <w:basedOn w:val="1"/>
    <w:next w:val="a"/>
    <w:uiPriority w:val="39"/>
    <w:semiHidden/>
    <w:unhideWhenUsed/>
    <w:qFormat/>
    <w:rsid w:val="0026791C"/>
    <w:pPr>
      <w:outlineLvl w:val="9"/>
    </w:pPr>
    <w:rPr>
      <w:rFonts w:eastAsia="Times New Roman" w:cs="Times New Roman"/>
    </w:rPr>
  </w:style>
  <w:style w:type="paragraph" w:styleId="16">
    <w:name w:val="toc 1"/>
    <w:basedOn w:val="a"/>
    <w:next w:val="a"/>
    <w:autoRedefine/>
    <w:uiPriority w:val="39"/>
    <w:qFormat/>
    <w:locked/>
    <w:rsid w:val="00303CF2"/>
    <w:pPr>
      <w:tabs>
        <w:tab w:val="right" w:leader="dot" w:pos="9628"/>
      </w:tabs>
    </w:pPr>
    <w:rPr>
      <w:b/>
      <w:noProof/>
    </w:rPr>
  </w:style>
  <w:style w:type="paragraph" w:styleId="2a">
    <w:name w:val="toc 2"/>
    <w:basedOn w:val="a"/>
    <w:next w:val="a"/>
    <w:autoRedefine/>
    <w:uiPriority w:val="39"/>
    <w:qFormat/>
    <w:locked/>
    <w:rsid w:val="00812D3B"/>
    <w:pPr>
      <w:tabs>
        <w:tab w:val="right" w:leader="dot" w:pos="9628"/>
      </w:tabs>
      <w:ind w:left="851"/>
    </w:pPr>
    <w:rPr>
      <w:sz w:val="28"/>
      <w:szCs w:val="28"/>
    </w:rPr>
  </w:style>
  <w:style w:type="paragraph" w:styleId="37">
    <w:name w:val="toc 3"/>
    <w:basedOn w:val="a"/>
    <w:next w:val="a"/>
    <w:autoRedefine/>
    <w:uiPriority w:val="39"/>
    <w:qFormat/>
    <w:locked/>
    <w:rsid w:val="0026791C"/>
    <w:pPr>
      <w:ind w:left="440"/>
    </w:pPr>
  </w:style>
  <w:style w:type="paragraph" w:styleId="af6">
    <w:name w:val="Balloon Text"/>
    <w:basedOn w:val="a"/>
    <w:link w:val="af7"/>
    <w:uiPriority w:val="99"/>
    <w:semiHidden/>
    <w:unhideWhenUsed/>
    <w:rsid w:val="0026791C"/>
    <w:pPr>
      <w:spacing w:after="0" w:line="240" w:lineRule="auto"/>
    </w:pPr>
    <w:rPr>
      <w:rFonts w:ascii="Tahoma" w:hAnsi="Tahoma" w:cs="Tahoma"/>
      <w:sz w:val="16"/>
      <w:szCs w:val="16"/>
    </w:rPr>
  </w:style>
  <w:style w:type="character" w:customStyle="1" w:styleId="af7">
    <w:name w:val="Текст выноски Знак"/>
    <w:link w:val="af6"/>
    <w:uiPriority w:val="99"/>
    <w:semiHidden/>
    <w:rsid w:val="0026791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618732">
      <w:marLeft w:val="0"/>
      <w:marRight w:val="0"/>
      <w:marTop w:val="0"/>
      <w:marBottom w:val="0"/>
      <w:divBdr>
        <w:top w:val="none" w:sz="0" w:space="0" w:color="auto"/>
        <w:left w:val="none" w:sz="0" w:space="0" w:color="auto"/>
        <w:bottom w:val="none" w:sz="0" w:space="0" w:color="auto"/>
        <w:right w:val="none" w:sz="0" w:space="0" w:color="auto"/>
      </w:divBdr>
    </w:div>
    <w:div w:id="1947618735">
      <w:marLeft w:val="0"/>
      <w:marRight w:val="0"/>
      <w:marTop w:val="0"/>
      <w:marBottom w:val="0"/>
      <w:divBdr>
        <w:top w:val="none" w:sz="0" w:space="0" w:color="auto"/>
        <w:left w:val="none" w:sz="0" w:space="0" w:color="auto"/>
        <w:bottom w:val="none" w:sz="0" w:space="0" w:color="auto"/>
        <w:right w:val="none" w:sz="0" w:space="0" w:color="auto"/>
      </w:divBdr>
      <w:divsChild>
        <w:div w:id="1947618734">
          <w:marLeft w:val="0"/>
          <w:marRight w:val="0"/>
          <w:marTop w:val="0"/>
          <w:marBottom w:val="0"/>
          <w:divBdr>
            <w:top w:val="none" w:sz="0" w:space="0" w:color="auto"/>
            <w:left w:val="none" w:sz="0" w:space="0" w:color="auto"/>
            <w:bottom w:val="none" w:sz="0" w:space="0" w:color="auto"/>
            <w:right w:val="none" w:sz="0" w:space="0" w:color="auto"/>
          </w:divBdr>
        </w:div>
      </w:divsChild>
    </w:div>
    <w:div w:id="1947618736">
      <w:marLeft w:val="0"/>
      <w:marRight w:val="0"/>
      <w:marTop w:val="0"/>
      <w:marBottom w:val="0"/>
      <w:divBdr>
        <w:top w:val="none" w:sz="0" w:space="0" w:color="auto"/>
        <w:left w:val="none" w:sz="0" w:space="0" w:color="auto"/>
        <w:bottom w:val="none" w:sz="0" w:space="0" w:color="auto"/>
        <w:right w:val="none" w:sz="0" w:space="0" w:color="auto"/>
      </w:divBdr>
      <w:divsChild>
        <w:div w:id="1947618733">
          <w:marLeft w:val="0"/>
          <w:marRight w:val="0"/>
          <w:marTop w:val="0"/>
          <w:marBottom w:val="0"/>
          <w:divBdr>
            <w:top w:val="none" w:sz="0" w:space="0" w:color="auto"/>
            <w:left w:val="none" w:sz="0" w:space="0" w:color="auto"/>
            <w:bottom w:val="none" w:sz="0" w:space="0" w:color="auto"/>
            <w:right w:val="none" w:sz="0" w:space="0" w:color="auto"/>
          </w:divBdr>
        </w:div>
      </w:divsChild>
    </w:div>
    <w:div w:id="1947618737">
      <w:marLeft w:val="0"/>
      <w:marRight w:val="0"/>
      <w:marTop w:val="0"/>
      <w:marBottom w:val="0"/>
      <w:divBdr>
        <w:top w:val="none" w:sz="0" w:space="0" w:color="auto"/>
        <w:left w:val="none" w:sz="0" w:space="0" w:color="auto"/>
        <w:bottom w:val="none" w:sz="0" w:space="0" w:color="auto"/>
        <w:right w:val="none" w:sz="0" w:space="0" w:color="auto"/>
      </w:divBdr>
    </w:div>
    <w:div w:id="1947618738">
      <w:marLeft w:val="0"/>
      <w:marRight w:val="0"/>
      <w:marTop w:val="0"/>
      <w:marBottom w:val="0"/>
      <w:divBdr>
        <w:top w:val="none" w:sz="0" w:space="0" w:color="auto"/>
        <w:left w:val="none" w:sz="0" w:space="0" w:color="auto"/>
        <w:bottom w:val="none" w:sz="0" w:space="0" w:color="auto"/>
        <w:right w:val="none" w:sz="0" w:space="0" w:color="auto"/>
      </w:divBdr>
    </w:div>
    <w:div w:id="19476187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notepage.ru/elementarnaya-teoriya-muzyki-v.-a.-vahromeev/16.-ritm.-osnovnoe-i-proizvolnoe-delenie-dlitelnostey.html" TargetMode="External"/><Relationship Id="rId39" Type="http://schemas.openxmlformats.org/officeDocument/2006/relationships/hyperlink" Target="http://festival.1september.ru/authors/261-430-230"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classic-online.r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forumklassika.ru/forum.php" TargetMode="External"/><Relationship Id="rId38" Type="http://schemas.openxmlformats.org/officeDocument/2006/relationships/hyperlink" Target="http://musicteachers.at.u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loversclassic.ru/dir/gde_skachat_audio/pogruzhenie_v_klassiku/1-1-0-14"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cl.mmv.ru/" TargetMode="External"/><Relationship Id="rId37" Type="http://schemas.openxmlformats.org/officeDocument/2006/relationships/hyperlink" Target="http://notes.tarakanov.net/"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classic.chubrik.ru/" TargetMode="External"/><Relationship Id="rId36" Type="http://schemas.openxmlformats.org/officeDocument/2006/relationships/hyperlink" Target="http://www.notomania.ru/" TargetMode="External"/><Relationship Id="rId10" Type="http://schemas.openxmlformats.org/officeDocument/2006/relationships/hyperlink" Target="http://festival.1september.ru/articles/566293/" TargetMode="External"/><Relationship Id="rId19" Type="http://schemas.openxmlformats.org/officeDocument/2006/relationships/image" Target="media/image9.png"/><Relationship Id="rId31" Type="http://schemas.openxmlformats.org/officeDocument/2006/relationships/hyperlink" Target="http://www.aveclassics.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classic-music.ru/" TargetMode="External"/><Relationship Id="rId30" Type="http://schemas.openxmlformats.org/officeDocument/2006/relationships/hyperlink" Target="http://www.aveclassics.net/" TargetMode="External"/><Relationship Id="rId35" Type="http://schemas.openxmlformats.org/officeDocument/2006/relationships/hyperlink" Target="http://www.mp3complete.net/"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35C89-C98A-47D0-AAD9-885AD92DE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141</Pages>
  <Words>30428</Words>
  <Characters>173441</Characters>
  <Application>Microsoft Office Word</Application>
  <DocSecurity>0</DocSecurity>
  <Lines>1445</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МОУ СОШ №23</Company>
  <LinksUpToDate>false</LinksUpToDate>
  <CharactersWithSpaces>203463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cp:lastModifiedBy>
  <cp:revision>110</cp:revision>
  <dcterms:created xsi:type="dcterms:W3CDTF">2014-01-26T00:42:00Z</dcterms:created>
  <dcterms:modified xsi:type="dcterms:W3CDTF">2014-03-07T06:50:00Z</dcterms:modified>
</cp:coreProperties>
</file>